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7"/>
        <w:gridCol w:w="4247"/>
        <w:gridCol w:w="1701"/>
        <w:gridCol w:w="1134"/>
      </w:tblGrid>
      <w:tr w:rsidR="00B9115C" w:rsidRPr="00971CC3" w:rsidTr="00C46D28">
        <w:trPr>
          <w:trHeight w:val="1157"/>
        </w:trPr>
        <w:tc>
          <w:tcPr>
            <w:tcW w:w="8364" w:type="dxa"/>
            <w:gridSpan w:val="2"/>
            <w:shd w:val="clear" w:color="auto" w:fill="auto"/>
            <w:vAlign w:val="center"/>
          </w:tcPr>
          <w:p w:rsidR="00B9115C" w:rsidRPr="00971CC3" w:rsidRDefault="00B9115C" w:rsidP="00C46D28">
            <w:pPr>
              <w:jc w:val="center"/>
              <w:rPr>
                <w:rFonts w:ascii="Corbel" w:hAnsi="Corbel" w:cstheme="minorHAnsi"/>
                <w:b/>
              </w:rPr>
            </w:pPr>
            <w:r w:rsidRPr="00971CC3">
              <w:rPr>
                <w:rFonts w:ascii="Corbel" w:hAnsi="Corbel" w:cstheme="minorHAnsi"/>
                <w:b/>
                <w:bCs/>
              </w:rPr>
              <w:br w:type="page"/>
              <w:t xml:space="preserve">ALLEGATO B: </w:t>
            </w:r>
            <w:r w:rsidRPr="00971CC3">
              <w:rPr>
                <w:rFonts w:ascii="Corbel" w:hAnsi="Corbel" w:cstheme="minorHAnsi"/>
                <w:b/>
              </w:rPr>
              <w:t xml:space="preserve">GRIGLIA </w:t>
            </w:r>
            <w:proofErr w:type="spellStart"/>
            <w:r w:rsidRPr="00971CC3">
              <w:rPr>
                <w:rFonts w:ascii="Corbel" w:hAnsi="Corbel" w:cstheme="minorHAnsi"/>
                <w:b/>
              </w:rPr>
              <w:t>DI</w:t>
            </w:r>
            <w:proofErr w:type="spellEnd"/>
            <w:r w:rsidRPr="00971CC3">
              <w:rPr>
                <w:rFonts w:ascii="Corbel" w:hAnsi="Corbel" w:cstheme="minorHAnsi"/>
                <w:b/>
              </w:rPr>
              <w:t xml:space="preserve"> AUTOVALUTAZIONE GENERICA DEI TITOLI PER ESPERTI PROGETTISTI</w:t>
            </w:r>
          </w:p>
        </w:tc>
        <w:tc>
          <w:tcPr>
            <w:tcW w:w="1701" w:type="dxa"/>
            <w:vAlign w:val="center"/>
          </w:tcPr>
          <w:p w:rsidR="00B9115C" w:rsidRPr="005C7DE9" w:rsidRDefault="00B9115C" w:rsidP="00C46D28">
            <w:pPr>
              <w:jc w:val="center"/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5C7DE9">
              <w:rPr>
                <w:rFonts w:ascii="Corbel" w:hAnsi="Corbel" w:cstheme="minorHAnsi"/>
                <w:b/>
                <w:bCs/>
                <w:sz w:val="16"/>
                <w:szCs w:val="16"/>
              </w:rPr>
              <w:t>AUTOVALUTAZIONE</w:t>
            </w:r>
          </w:p>
          <w:p w:rsidR="00B9115C" w:rsidRPr="005C7DE9" w:rsidRDefault="00B9115C" w:rsidP="00C46D28">
            <w:pPr>
              <w:jc w:val="center"/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5C7DE9">
              <w:rPr>
                <w:rFonts w:ascii="Corbel" w:hAnsi="Corbel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134" w:type="dxa"/>
            <w:vAlign w:val="center"/>
          </w:tcPr>
          <w:p w:rsidR="00B9115C" w:rsidRPr="005C7DE9" w:rsidRDefault="00B9115C" w:rsidP="00C46D28">
            <w:pPr>
              <w:jc w:val="center"/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5C7DE9">
              <w:rPr>
                <w:rFonts w:ascii="Corbel" w:hAnsi="Corbel" w:cstheme="minorHAnsi"/>
                <w:b/>
                <w:bCs/>
                <w:sz w:val="16"/>
                <w:szCs w:val="16"/>
              </w:rPr>
              <w:t>SPAZIO RISERVATO ALLA COMMISSIONE</w:t>
            </w:r>
          </w:p>
        </w:tc>
      </w:tr>
      <w:tr w:rsidR="00B9115C" w:rsidRPr="00971CC3" w:rsidTr="00B9115C">
        <w:trPr>
          <w:trHeight w:val="1157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4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spacing w:line="237" w:lineRule="auto"/>
              <w:ind w:left="110" w:right="44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Laurea</w:t>
            </w:r>
            <w:r w:rsidRPr="00971CC3">
              <w:rPr>
                <w:rFonts w:ascii="Corbel" w:hAnsi="Corbel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magistrale/specialistica</w:t>
            </w:r>
            <w:r w:rsidRPr="00971CC3">
              <w:rPr>
                <w:rFonts w:ascii="Corbel" w:hAnsi="Corbel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o</w:t>
            </w:r>
            <w:r w:rsidRPr="00971CC3">
              <w:rPr>
                <w:rFonts w:ascii="Corbel" w:hAnsi="Corbel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vecchio</w:t>
            </w:r>
            <w:r w:rsidRPr="00971CC3">
              <w:rPr>
                <w:rFonts w:ascii="Corbel" w:hAnsi="Corbel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ordinamento</w:t>
            </w:r>
            <w:r w:rsidRPr="00971CC3">
              <w:rPr>
                <w:rFonts w:ascii="Corbel" w:hAnsi="Corbel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coerente</w:t>
            </w:r>
            <w:r w:rsidRPr="00971CC3">
              <w:rPr>
                <w:rFonts w:ascii="Corbel" w:hAnsi="Corbel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con</w:t>
            </w:r>
            <w:r w:rsidRPr="00971CC3">
              <w:rPr>
                <w:rFonts w:ascii="Corbel" w:hAnsi="Corbel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la</w:t>
            </w:r>
            <w:r w:rsidRPr="00971CC3">
              <w:rPr>
                <w:rFonts w:ascii="Corbel" w:hAnsi="Corbel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tipologia</w:t>
            </w:r>
            <w:r w:rsidRPr="00971CC3">
              <w:rPr>
                <w:rFonts w:ascii="Corbel" w:hAnsi="Corbel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intervento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9" w:line="237" w:lineRule="auto"/>
              <w:ind w:left="115" w:right="65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PREREQUISITO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9" w:line="237" w:lineRule="auto"/>
              <w:ind w:left="115" w:right="65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9" w:line="237" w:lineRule="auto"/>
              <w:ind w:left="115" w:right="65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572"/>
        </w:trPr>
        <w:tc>
          <w:tcPr>
            <w:tcW w:w="4117" w:type="dxa"/>
            <w:shd w:val="clear" w:color="auto" w:fill="auto"/>
          </w:tcPr>
          <w:p w:rsidR="00B9115C" w:rsidRPr="00971CC3" w:rsidRDefault="00B9115C" w:rsidP="00B9115C">
            <w:pPr>
              <w:pStyle w:val="TableParagraph"/>
              <w:ind w:left="699" w:right="742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TITOLI</w:t>
            </w:r>
            <w:r w:rsidRPr="00971CC3">
              <w:rPr>
                <w:rFonts w:ascii="Corbel" w:hAnsi="Corbel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CULTURALI</w:t>
            </w:r>
          </w:p>
          <w:p w:rsidR="00B9115C" w:rsidRPr="00971CC3" w:rsidRDefault="00B9115C" w:rsidP="00B9115C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 xml:space="preserve">                                Max</w:t>
            </w:r>
            <w:r w:rsidRPr="00971CC3">
              <w:rPr>
                <w:rFonts w:ascii="Corbel" w:hAnsi="Corbel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20</w:t>
            </w:r>
            <w:r w:rsidRPr="00971CC3">
              <w:rPr>
                <w:rFonts w:ascii="Corbel" w:hAnsi="Corbel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B9115C">
            <w:pPr>
              <w:pStyle w:val="TableParagraph"/>
              <w:ind w:left="115" w:right="65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9" w:line="237" w:lineRule="auto"/>
              <w:ind w:left="115" w:right="65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9" w:line="237" w:lineRule="auto"/>
              <w:ind w:left="115" w:right="65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1261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spacing w:before="144" w:line="237" w:lineRule="auto"/>
              <w:ind w:left="110" w:right="44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Altri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Titoli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Studio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e/o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Formazione</w:t>
            </w:r>
            <w:r w:rsidRPr="00971CC3">
              <w:rPr>
                <w:rFonts w:ascii="Corbel" w:hAnsi="Corbel" w:cs="Times New Roman"/>
                <w:spacing w:val="-8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attinenti la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Tematica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168" w:line="251" w:lineRule="exact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10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punti)</w:t>
            </w:r>
          </w:p>
          <w:p w:rsidR="00B9115C" w:rsidRPr="00971CC3" w:rsidRDefault="00B9115C" w:rsidP="009F4FDE">
            <w:pPr>
              <w:pStyle w:val="TableParagraph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2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pp</w:t>
            </w:r>
            <w:proofErr w:type="spellEnd"/>
            <w:r w:rsidRPr="00971CC3">
              <w:rPr>
                <w:rFonts w:ascii="Corbel" w:hAnsi="Corbel" w:cs="Times New Roman"/>
                <w:sz w:val="20"/>
                <w:szCs w:val="20"/>
              </w:rPr>
              <w:t>/titolo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(altra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laurea, dottorato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ricerca,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master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universitario,</w:t>
            </w:r>
            <w:r w:rsidRPr="00971CC3">
              <w:rPr>
                <w:rFonts w:ascii="Corbel" w:hAnsi="Corbel" w:cs="Times New Roman"/>
                <w:spacing w:val="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specializzazione)</w:t>
            </w:r>
          </w:p>
          <w:p w:rsidR="00B9115C" w:rsidRPr="00971CC3" w:rsidRDefault="00B9115C" w:rsidP="009F4FDE">
            <w:pPr>
              <w:pStyle w:val="TableParagraph"/>
              <w:spacing w:before="2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1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p/titolo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(corso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perfezionamento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universitario)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168" w:line="251" w:lineRule="exact"/>
              <w:ind w:left="115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168" w:line="251" w:lineRule="exact"/>
              <w:ind w:left="115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681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70" w:line="237" w:lineRule="auto"/>
              <w:ind w:left="110" w:right="44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Certificazione</w:t>
            </w:r>
            <w:r w:rsidRPr="00971CC3">
              <w:rPr>
                <w:rFonts w:ascii="Corbel" w:hAnsi="Corbel" w:cs="Times New Roman"/>
                <w:spacing w:val="-8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attinente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l’area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intervento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rilasciate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enti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riconosciuti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68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(max.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5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punti)</w:t>
            </w:r>
          </w:p>
          <w:p w:rsidR="00B9115C" w:rsidRPr="00971CC3" w:rsidRDefault="00B9115C" w:rsidP="009F4FDE">
            <w:pPr>
              <w:pStyle w:val="TableParagraph"/>
              <w:spacing w:before="1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1/Certificazione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68"/>
              <w:ind w:left="115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68"/>
              <w:ind w:left="115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2880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line="251" w:lineRule="exact"/>
              <w:ind w:left="110"/>
              <w:rPr>
                <w:rFonts w:ascii="Corbel" w:hAnsi="Corbel" w:cs="Times New Roman"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spacing w:line="251" w:lineRule="exact"/>
              <w:ind w:left="11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Competenze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informatiche</w:t>
            </w:r>
            <w:r w:rsidRPr="00971CC3">
              <w:rPr>
                <w:rFonts w:ascii="Corbel" w:hAnsi="Corbel" w:cs="Times New Roman"/>
                <w:spacing w:val="-8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certificate: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spacing w:line="250" w:lineRule="exact"/>
              <w:ind w:hanging="27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ECDL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Base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spacing w:line="237" w:lineRule="auto"/>
              <w:ind w:right="1476"/>
              <w:rPr>
                <w:rFonts w:ascii="Corbel" w:hAnsi="Corbel" w:cs="Times New Roman"/>
                <w:sz w:val="20"/>
                <w:szCs w:val="20"/>
                <w:lang w:val="en-GB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ECDL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  <w:lang w:val="en-GB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Core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  <w:lang w:val="en-GB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 xml:space="preserve">7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Moduli</w:t>
            </w:r>
            <w:proofErr w:type="spellEnd"/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,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  <w:lang w:val="en-GB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ECDL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  <w:lang w:val="en-GB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Full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  <w:lang w:val="en-GB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Standard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  <w:lang w:val="en-GB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7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Moduli</w:t>
            </w:r>
            <w:proofErr w:type="spellEnd"/>
            <w:r w:rsidRPr="00971CC3">
              <w:rPr>
                <w:rFonts w:ascii="Corbel" w:hAnsi="Corbel" w:cs="Times New Roman"/>
                <w:sz w:val="20"/>
                <w:szCs w:val="20"/>
                <w:lang w:val="en-GB"/>
              </w:rPr>
              <w:t>;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spacing w:before="6"/>
              <w:ind w:hanging="27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ECDL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Advanced</w:t>
            </w:r>
            <w:proofErr w:type="spellEnd"/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ciascuno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dei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4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Moduli;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spacing w:before="2" w:line="251" w:lineRule="exact"/>
              <w:ind w:hanging="27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ECDL</w:t>
            </w:r>
            <w:r w:rsidRPr="00971CC3">
              <w:rPr>
                <w:rFonts w:ascii="Corbel" w:hAnsi="Corbel" w:cs="Times New Roman"/>
                <w:spacing w:val="-1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Expert</w:t>
            </w:r>
            <w:r w:rsidRPr="00971CC3">
              <w:rPr>
                <w:rFonts w:ascii="Corbel" w:hAnsi="Corbel" w:cs="Times New Roman"/>
                <w:spacing w:val="-10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(3</w:t>
            </w:r>
            <w:r w:rsidRPr="00971CC3">
              <w:rPr>
                <w:rFonts w:ascii="Corbel" w:hAnsi="Corbel" w:cs="Times New Roman"/>
                <w:spacing w:val="-1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moduli</w:t>
            </w:r>
            <w:r w:rsidRPr="00971CC3">
              <w:rPr>
                <w:rFonts w:ascii="Corbel" w:hAnsi="Corbel" w:cs="Times New Roman"/>
                <w:spacing w:val="-1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su</w:t>
            </w:r>
            <w:r w:rsidRPr="00971CC3">
              <w:rPr>
                <w:rFonts w:ascii="Corbel" w:hAnsi="Corbel" w:cs="Times New Roman"/>
                <w:spacing w:val="-1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4</w:t>
            </w:r>
            <w:r w:rsidRPr="00971CC3">
              <w:rPr>
                <w:rFonts w:ascii="Corbel" w:hAnsi="Corbel" w:cs="Times New Roman"/>
                <w:spacing w:val="-1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del</w:t>
            </w:r>
            <w:r w:rsidRPr="00971CC3">
              <w:rPr>
                <w:rFonts w:ascii="Corbel" w:hAnsi="Corbel" w:cs="Times New Roman"/>
                <w:spacing w:val="-1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livello</w:t>
            </w:r>
            <w:r w:rsidRPr="00971CC3">
              <w:rPr>
                <w:rFonts w:ascii="Corbel" w:hAnsi="Corbel" w:cs="Times New Roman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Advanced</w:t>
            </w:r>
            <w:proofErr w:type="spellEnd"/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>)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spacing w:line="251" w:lineRule="exact"/>
              <w:ind w:hanging="27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Altre</w:t>
            </w:r>
            <w:r w:rsidRPr="00971CC3">
              <w:rPr>
                <w:rFonts w:ascii="Corbel" w:hAnsi="Corbel" w:cs="Times New Roman"/>
                <w:spacing w:val="-8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certificazioni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competenze</w:t>
            </w:r>
            <w:r w:rsidRPr="00971CC3">
              <w:rPr>
                <w:rFonts w:ascii="Corbel" w:hAnsi="Corbel" w:cs="Times New Roman"/>
                <w:spacing w:val="-1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informatiche: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164" w:line="251" w:lineRule="exact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(max.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5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punti)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</w:tabs>
              <w:spacing w:line="251" w:lineRule="exact"/>
              <w:ind w:hanging="362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 1*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</w:tabs>
              <w:spacing w:before="2" w:line="251" w:lineRule="exact"/>
              <w:ind w:hanging="362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 2*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</w:tabs>
              <w:ind w:right="107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3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(primo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Modulo)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+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per</w:t>
            </w:r>
            <w:r w:rsidRPr="00971CC3">
              <w:rPr>
                <w:rFonts w:ascii="Corbel" w:hAnsi="Corbel" w:cs="Times New Roman"/>
                <w:spacing w:val="-9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ciascuno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degli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altri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tre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moduli*</w:t>
            </w:r>
            <w:proofErr w:type="spellEnd"/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</w:tabs>
              <w:spacing w:before="1"/>
              <w:ind w:hanging="362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4*</w:t>
            </w:r>
          </w:p>
          <w:p w:rsidR="00B9115C" w:rsidRPr="00971CC3" w:rsidRDefault="00B9115C" w:rsidP="0095555B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</w:tabs>
              <w:spacing w:before="1" w:line="251" w:lineRule="exact"/>
              <w:ind w:hanging="362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0,5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</w:t>
            </w:r>
            <w:r w:rsidRPr="00971CC3">
              <w:rPr>
                <w:rFonts w:ascii="Corbel" w:hAnsi="Corbel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certificazione*</w:t>
            </w:r>
            <w:proofErr w:type="spellEnd"/>
          </w:p>
          <w:p w:rsidR="00B9115C" w:rsidRPr="00971CC3" w:rsidRDefault="00B9115C" w:rsidP="009F4FDE">
            <w:pPr>
              <w:pStyle w:val="TableParagraph"/>
              <w:ind w:left="115" w:right="94"/>
              <w:jc w:val="both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*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per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le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certificazioni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ECDL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sarà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considerata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quella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rango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più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elevato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che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da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titolo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al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punteggio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maggiore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(una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sola</w:t>
            </w:r>
            <w:r w:rsidRPr="00971CC3">
              <w:rPr>
                <w:rFonts w:ascii="Corbel" w:hAnsi="Corbel" w:cs="Times New Roman"/>
                <w:spacing w:val="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volta)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164" w:line="251" w:lineRule="exact"/>
              <w:ind w:left="115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164" w:line="251" w:lineRule="exact"/>
              <w:ind w:left="115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508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line="238" w:lineRule="exact"/>
              <w:ind w:left="698" w:right="742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TITOLI</w:t>
            </w:r>
            <w:r w:rsidRPr="00971CC3">
              <w:rPr>
                <w:rFonts w:ascii="Corbel" w:hAnsi="Corbel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PROFESSIONALI</w:t>
            </w:r>
          </w:p>
          <w:p w:rsidR="00B9115C" w:rsidRPr="00971CC3" w:rsidRDefault="00B9115C" w:rsidP="009F4FDE">
            <w:pPr>
              <w:pStyle w:val="TableParagraph"/>
              <w:spacing w:line="246" w:lineRule="exact"/>
              <w:ind w:left="712" w:right="742"/>
              <w:jc w:val="center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30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pp.)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line="232" w:lineRule="auto"/>
              <w:ind w:left="115" w:right="222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Saranno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presi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considerazione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solo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gli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incarichi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inerenti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la</w:t>
            </w:r>
            <w:r w:rsidRPr="00971CC3">
              <w:rPr>
                <w:rFonts w:ascii="Corbel" w:hAnsi="Corbel" w:cs="Times New Roman"/>
                <w:spacing w:val="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tematica.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line="232" w:lineRule="auto"/>
              <w:ind w:left="115" w:right="222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line="232" w:lineRule="auto"/>
              <w:ind w:left="115" w:right="222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2274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spacing w:before="157"/>
              <w:ind w:left="110" w:right="988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Incarichi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esperto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progetti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nazionali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e/o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internazionali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inerenti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la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tematica.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101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 per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compresa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tra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10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15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ore;</w:t>
            </w:r>
          </w:p>
          <w:p w:rsidR="00B9115C" w:rsidRPr="00971CC3" w:rsidRDefault="00B9115C" w:rsidP="009F4FDE">
            <w:pPr>
              <w:pStyle w:val="TableParagraph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3 per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compresa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tra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15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20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ore;</w:t>
            </w:r>
          </w:p>
          <w:p w:rsidR="00B9115C" w:rsidRPr="00971CC3" w:rsidRDefault="00B9115C" w:rsidP="009F4FDE">
            <w:pPr>
              <w:pStyle w:val="TableParagraph"/>
              <w:spacing w:before="4" w:line="237" w:lineRule="auto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4 per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compresa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tra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20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25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ore;</w:t>
            </w:r>
          </w:p>
          <w:p w:rsidR="00B9115C" w:rsidRPr="00971CC3" w:rsidRDefault="00B9115C" w:rsidP="009F4FDE">
            <w:pPr>
              <w:pStyle w:val="TableParagraph"/>
              <w:spacing w:before="3" w:line="237" w:lineRule="auto"/>
              <w:ind w:left="115" w:right="527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5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per</w:t>
            </w:r>
            <w:r w:rsidRPr="00971CC3">
              <w:rPr>
                <w:rFonts w:ascii="Corbel" w:hAnsi="Corbel" w:cs="Times New Roman"/>
                <w:spacing w:val="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superiore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25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ore.</w:t>
            </w:r>
          </w:p>
          <w:p w:rsidR="00B9115C" w:rsidRPr="00971CC3" w:rsidRDefault="00B9115C" w:rsidP="009F4FDE">
            <w:pPr>
              <w:pStyle w:val="TableParagraph"/>
              <w:spacing w:before="6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z w:val="20"/>
                <w:szCs w:val="20"/>
              </w:rPr>
              <w:t xml:space="preserve"> punti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10)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101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101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2577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spacing w:before="190"/>
              <w:ind w:left="110" w:right="96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Incarichi di esperto in attività formative in ambito scolastico – in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presenza</w:t>
            </w:r>
            <w:r w:rsidRPr="00971CC3">
              <w:rPr>
                <w:rFonts w:ascii="Corbel" w:hAnsi="Corbel" w:cs="Times New Roman"/>
                <w:spacing w:val="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online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–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inerenti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la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tematica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137" w:line="237" w:lineRule="auto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 per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compresa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tra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10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15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ore;</w:t>
            </w:r>
          </w:p>
          <w:p w:rsidR="00B9115C" w:rsidRPr="00971CC3" w:rsidRDefault="00B9115C" w:rsidP="009F4FDE">
            <w:pPr>
              <w:pStyle w:val="TableParagraph"/>
              <w:spacing w:line="242" w:lineRule="auto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3 per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compresa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tra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15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20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ore;</w:t>
            </w:r>
          </w:p>
          <w:p w:rsidR="00B9115C" w:rsidRPr="00971CC3" w:rsidRDefault="00B9115C" w:rsidP="009F4FDE">
            <w:pPr>
              <w:pStyle w:val="TableParagraph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4 per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compresa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tra</w:t>
            </w:r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20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25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ore;</w:t>
            </w:r>
          </w:p>
          <w:p w:rsidR="00B9115C" w:rsidRPr="00971CC3" w:rsidRDefault="00B9115C" w:rsidP="009F4FDE">
            <w:pPr>
              <w:pStyle w:val="TableParagraph"/>
              <w:ind w:left="115" w:right="527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5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per</w:t>
            </w:r>
            <w:r w:rsidRPr="00971CC3">
              <w:rPr>
                <w:rFonts w:ascii="Corbel" w:hAnsi="Corbel" w:cs="Times New Roman"/>
                <w:spacing w:val="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ogni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incarico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durata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superiore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25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ore.</w:t>
            </w:r>
          </w:p>
          <w:p w:rsidR="00B9115C" w:rsidRPr="00971CC3" w:rsidRDefault="00B9115C" w:rsidP="009F4FDE">
            <w:pPr>
              <w:pStyle w:val="TableParagraph"/>
              <w:ind w:left="115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z w:val="20"/>
                <w:szCs w:val="20"/>
              </w:rPr>
              <w:t xml:space="preserve"> punti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20)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137" w:line="237" w:lineRule="auto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137" w:line="237" w:lineRule="auto"/>
              <w:ind w:left="115" w:right="669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508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line="240" w:lineRule="exact"/>
              <w:ind w:left="699" w:right="742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TITOLI</w:t>
            </w:r>
            <w:r w:rsidRPr="00971CC3">
              <w:rPr>
                <w:rFonts w:ascii="Corbel" w:hAnsi="Corbel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SCIENTIFICI</w:t>
            </w:r>
          </w:p>
          <w:p w:rsidR="00B9115C" w:rsidRPr="00971CC3" w:rsidRDefault="00B9115C" w:rsidP="009F4FDE">
            <w:pPr>
              <w:pStyle w:val="TableParagraph"/>
              <w:spacing w:line="244" w:lineRule="exact"/>
              <w:ind w:left="697" w:right="742"/>
              <w:jc w:val="center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(Max 10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punti)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B9115C">
            <w:pPr>
              <w:pStyle w:val="TableParagraph"/>
              <w:jc w:val="center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2399"/>
        </w:trPr>
        <w:tc>
          <w:tcPr>
            <w:tcW w:w="4117" w:type="dxa"/>
            <w:tcBorders>
              <w:bottom w:val="single" w:sz="8" w:space="0" w:color="000000"/>
            </w:tcBorders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line="235" w:lineRule="exact"/>
              <w:ind w:left="11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Pubblicazioni</w:t>
            </w:r>
            <w:r w:rsidRPr="00971CC3">
              <w:rPr>
                <w:rFonts w:ascii="Corbel" w:hAnsi="Corbel" w:cs="Times New Roman"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su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tematiche</w:t>
            </w:r>
            <w:r w:rsidRPr="00971CC3">
              <w:rPr>
                <w:rFonts w:ascii="Corbel" w:hAnsi="Corbel" w:cs="Times New Roman"/>
                <w:spacing w:val="-8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attinenti</w:t>
            </w:r>
          </w:p>
        </w:tc>
        <w:tc>
          <w:tcPr>
            <w:tcW w:w="4247" w:type="dxa"/>
            <w:tcBorders>
              <w:bottom w:val="single" w:sz="8" w:space="0" w:color="000000"/>
            </w:tcBorders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line="230" w:lineRule="exact"/>
              <w:ind w:left="12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(Max 10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punti)</w:t>
            </w:r>
          </w:p>
          <w:p w:rsidR="00B9115C" w:rsidRPr="00971CC3" w:rsidRDefault="00B9115C" w:rsidP="009F4FDE">
            <w:pPr>
              <w:pStyle w:val="TableParagraph"/>
              <w:spacing w:line="242" w:lineRule="auto"/>
              <w:ind w:left="120" w:right="366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Articoli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su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riviste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rilievo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almeno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regionale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p.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0,5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per articolo;</w:t>
            </w:r>
          </w:p>
          <w:p w:rsidR="00B9115C" w:rsidRPr="00971CC3" w:rsidRDefault="00B9115C" w:rsidP="009F4FDE">
            <w:pPr>
              <w:pStyle w:val="TableParagraph"/>
              <w:spacing w:line="242" w:lineRule="auto"/>
              <w:ind w:left="120" w:right="218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Libri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ad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autore</w:t>
            </w:r>
            <w:r w:rsidRPr="00971CC3">
              <w:rPr>
                <w:rFonts w:ascii="Corbel" w:hAnsi="Corbel" w:cs="Times New Roman"/>
                <w:spacing w:val="-5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unico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o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pubblicazioni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scientifiche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in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volume monografico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(con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ISBN) punti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2</w:t>
            </w:r>
          </w:p>
          <w:p w:rsidR="00B9115C" w:rsidRPr="00971CC3" w:rsidRDefault="00B9115C" w:rsidP="009F4FDE">
            <w:pPr>
              <w:pStyle w:val="TableParagraph"/>
              <w:spacing w:line="242" w:lineRule="auto"/>
              <w:ind w:left="120" w:right="418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Libri o pubblicazioni scientifiche di autori vari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(con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ISBN) punti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</w:t>
            </w:r>
          </w:p>
          <w:p w:rsidR="00B9115C" w:rsidRPr="00971CC3" w:rsidRDefault="00B9115C" w:rsidP="009F4FDE">
            <w:pPr>
              <w:pStyle w:val="TableParagraph"/>
              <w:spacing w:line="251" w:lineRule="exact"/>
              <w:ind w:left="120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Libri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“a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cura</w:t>
            </w:r>
            <w:r w:rsidRPr="00971CC3">
              <w:rPr>
                <w:rFonts w:ascii="Corbel" w:hAnsi="Corbel" w:cs="Times New Roman"/>
                <w:spacing w:val="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di”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(con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ISBN)</w:t>
            </w:r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</w:t>
            </w:r>
            <w:r w:rsidRPr="00971CC3">
              <w:rPr>
                <w:rFonts w:ascii="Corbel" w:hAnsi="Corbel" w:cs="Times New Roman"/>
                <w:spacing w:val="-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0,5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B9115C" w:rsidRPr="00971CC3" w:rsidRDefault="00B9115C" w:rsidP="009F4FDE">
            <w:pPr>
              <w:pStyle w:val="TableParagraph"/>
              <w:spacing w:line="230" w:lineRule="exact"/>
              <w:ind w:left="120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B9115C" w:rsidRPr="00971CC3" w:rsidRDefault="00B9115C" w:rsidP="009F4FDE">
            <w:pPr>
              <w:pStyle w:val="TableParagraph"/>
              <w:spacing w:line="230" w:lineRule="exact"/>
              <w:ind w:left="120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1540"/>
        </w:trPr>
        <w:tc>
          <w:tcPr>
            <w:tcW w:w="4117" w:type="dxa"/>
            <w:tcBorders>
              <w:top w:val="single" w:sz="8" w:space="0" w:color="000000"/>
            </w:tcBorders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34" w:line="264" w:lineRule="auto"/>
              <w:ind w:left="758" w:right="742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lastRenderedPageBreak/>
              <w:t>ESPERIENZE</w:t>
            </w:r>
            <w:r w:rsidRPr="00971CC3">
              <w:rPr>
                <w:rFonts w:ascii="Corbel" w:hAnsi="Corbel" w:cs="Times New Roman"/>
                <w:b/>
                <w:spacing w:val="-5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PROFESSIONALI</w:t>
            </w:r>
            <w:r w:rsidRPr="00971CC3">
              <w:rPr>
                <w:rFonts w:ascii="Corbel" w:hAnsi="Corbel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SPECIFICHE</w:t>
            </w:r>
          </w:p>
          <w:p w:rsidR="00B9115C" w:rsidRPr="00971CC3" w:rsidRDefault="00B9115C" w:rsidP="009F4FDE">
            <w:pPr>
              <w:pStyle w:val="TableParagraph"/>
              <w:spacing w:line="244" w:lineRule="exact"/>
              <w:ind w:left="757" w:right="742"/>
              <w:jc w:val="center"/>
              <w:rPr>
                <w:rFonts w:ascii="Corbel" w:hAnsi="Corbel" w:cs="Times New Roman"/>
                <w:sz w:val="20"/>
                <w:szCs w:val="20"/>
                <w:highlight w:val="yellow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30 punti)</w:t>
            </w:r>
          </w:p>
        </w:tc>
        <w:tc>
          <w:tcPr>
            <w:tcW w:w="4247" w:type="dxa"/>
            <w:tcBorders>
              <w:top w:val="single" w:sz="8" w:space="0" w:color="000000"/>
            </w:tcBorders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line="225" w:lineRule="exact"/>
              <w:ind w:left="43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(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30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punti)</w:t>
            </w:r>
          </w:p>
          <w:p w:rsidR="00B9115C" w:rsidRPr="00971CC3" w:rsidRDefault="00B9115C" w:rsidP="009F4FDE">
            <w:pPr>
              <w:pStyle w:val="TableParagraph"/>
              <w:spacing w:before="4"/>
              <w:rPr>
                <w:rFonts w:ascii="Corbel" w:hAnsi="Corbel" w:cs="Times New Roman"/>
                <w:b/>
                <w:sz w:val="20"/>
                <w:szCs w:val="20"/>
              </w:rPr>
            </w:pPr>
          </w:p>
          <w:p w:rsidR="00B9115C" w:rsidRPr="00971CC3" w:rsidRDefault="00B9115C" w:rsidP="009F4FDE">
            <w:pPr>
              <w:pStyle w:val="TableParagraph"/>
              <w:spacing w:line="247" w:lineRule="auto"/>
              <w:ind w:left="43" w:right="253"/>
              <w:rPr>
                <w:rFonts w:ascii="Corbel" w:hAnsi="Corbel" w:cs="Times New Roman"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sz w:val="20"/>
                <w:szCs w:val="20"/>
              </w:rPr>
              <w:t>Rispondenza delle esperienze descritte ai profili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delle</w:t>
            </w:r>
            <w:r w:rsidRPr="00971CC3">
              <w:rPr>
                <w:rFonts w:ascii="Corbel" w:hAnsi="Corbel" w:cs="Times New Roman"/>
                <w:spacing w:val="-8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conoscenze,</w:t>
            </w:r>
            <w:r w:rsidRPr="00971CC3">
              <w:rPr>
                <w:rFonts w:ascii="Corbel" w:hAnsi="Corbel" w:cs="Times New Roman"/>
                <w:spacing w:val="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delle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abilità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delle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competenze</w:t>
            </w:r>
            <w:r w:rsidRPr="00971CC3">
              <w:rPr>
                <w:rFonts w:ascii="Corbel" w:hAnsi="Corbel" w:cs="Times New Roman"/>
                <w:spacing w:val="-5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richiesti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(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z w:val="20"/>
                <w:szCs w:val="20"/>
              </w:rPr>
              <w:t xml:space="preserve"> pp.3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/</w:t>
            </w:r>
            <w:r w:rsidRPr="00971CC3">
              <w:rPr>
                <w:rFonts w:ascii="Corbel" w:hAnsi="Corbel" w:cs="Times New Roman"/>
                <w:spacing w:val="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esperienza,</w:t>
            </w:r>
            <w:r w:rsidRPr="00971CC3">
              <w:rPr>
                <w:rFonts w:ascii="Corbel" w:hAnsi="Corbel" w:cs="Times New Roman"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per</w:t>
            </w:r>
            <w:r w:rsidRPr="00971CC3">
              <w:rPr>
                <w:rFonts w:ascii="Corbel" w:hAnsi="Corbel" w:cs="Times New Roman"/>
                <w:spacing w:val="3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un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totale</w:t>
            </w:r>
            <w:r w:rsidRPr="00971CC3">
              <w:rPr>
                <w:rFonts w:ascii="Corbel" w:hAnsi="Corbel" w:cs="Times New Roman"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di</w:t>
            </w:r>
          </w:p>
          <w:p w:rsidR="00B9115C" w:rsidRPr="00971CC3" w:rsidRDefault="00B9115C" w:rsidP="009F4FDE">
            <w:pPr>
              <w:pStyle w:val="TableParagraph"/>
              <w:spacing w:before="7"/>
              <w:ind w:left="43"/>
              <w:rPr>
                <w:rFonts w:ascii="Corbel" w:hAnsi="Corbel" w:cs="Times New Roman"/>
                <w:sz w:val="20"/>
                <w:szCs w:val="20"/>
                <w:highlight w:val="yellow"/>
              </w:rPr>
            </w:pP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pacing w:val="-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10</w:t>
            </w:r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esperienze=</w:t>
            </w:r>
            <w:proofErr w:type="spellEnd"/>
            <w:r w:rsidRPr="00971CC3">
              <w:rPr>
                <w:rFonts w:ascii="Corbel" w:hAnsi="Corbel" w:cs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971CC3">
              <w:rPr>
                <w:rFonts w:ascii="Corbel" w:hAnsi="Corbel" w:cs="Times New Roman"/>
                <w:sz w:val="20"/>
                <w:szCs w:val="20"/>
              </w:rPr>
              <w:t>max</w:t>
            </w:r>
            <w:proofErr w:type="spellEnd"/>
            <w:r w:rsidRPr="00971CC3">
              <w:rPr>
                <w:rFonts w:ascii="Corbel" w:hAnsi="Corbel" w:cs="Times New Roman"/>
                <w:spacing w:val="-1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p.</w:t>
            </w:r>
            <w:r w:rsidRPr="00971CC3">
              <w:rPr>
                <w:rFonts w:ascii="Corbel" w:hAnsi="Corbel" w:cs="Times New Roman"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sz w:val="20"/>
                <w:szCs w:val="20"/>
              </w:rPr>
              <w:t>30).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B9115C" w:rsidRPr="00971CC3" w:rsidRDefault="00B9115C" w:rsidP="009F4FDE">
            <w:pPr>
              <w:pStyle w:val="TableParagraph"/>
              <w:spacing w:line="225" w:lineRule="exact"/>
              <w:ind w:left="43"/>
              <w:rPr>
                <w:rFonts w:ascii="Corbel" w:hAnsi="Corbel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B9115C" w:rsidRPr="00971CC3" w:rsidRDefault="00B9115C" w:rsidP="009F4FDE">
            <w:pPr>
              <w:pStyle w:val="TableParagraph"/>
              <w:spacing w:line="225" w:lineRule="exact"/>
              <w:ind w:left="43"/>
              <w:rPr>
                <w:rFonts w:ascii="Corbel" w:hAnsi="Corbel" w:cs="Times New Roman"/>
                <w:sz w:val="20"/>
                <w:szCs w:val="20"/>
              </w:rPr>
            </w:pPr>
          </w:p>
        </w:tc>
      </w:tr>
      <w:tr w:rsidR="00B9115C" w:rsidRPr="00971CC3" w:rsidTr="00B9115C">
        <w:trPr>
          <w:trHeight w:val="292"/>
        </w:trPr>
        <w:tc>
          <w:tcPr>
            <w:tcW w:w="411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10"/>
              <w:ind w:left="38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Totale</w:t>
            </w:r>
            <w:r w:rsidRPr="00971CC3">
              <w:rPr>
                <w:rFonts w:ascii="Corbel" w:hAnsi="Corbel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del</w:t>
            </w:r>
            <w:r w:rsidRPr="00971CC3">
              <w:rPr>
                <w:rFonts w:ascii="Corbel" w:hAnsi="Corbel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punteggio</w:t>
            </w:r>
            <w:r w:rsidRPr="00971CC3">
              <w:rPr>
                <w:rFonts w:ascii="Corbel" w:hAnsi="Corbel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massimo</w:t>
            </w:r>
            <w:r w:rsidRPr="00971CC3">
              <w:rPr>
                <w:rFonts w:ascii="Corbel" w:hAnsi="Corbel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attribuibile</w:t>
            </w:r>
          </w:p>
        </w:tc>
        <w:tc>
          <w:tcPr>
            <w:tcW w:w="4247" w:type="dxa"/>
            <w:shd w:val="clear" w:color="auto" w:fill="auto"/>
          </w:tcPr>
          <w:p w:rsidR="00B9115C" w:rsidRPr="00971CC3" w:rsidRDefault="00B9115C" w:rsidP="009F4FDE">
            <w:pPr>
              <w:pStyle w:val="TableParagraph"/>
              <w:spacing w:before="10"/>
              <w:ind w:left="1652" w:right="1569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  <w:r w:rsidRPr="00971CC3">
              <w:rPr>
                <w:rFonts w:ascii="Corbel" w:hAnsi="Corbel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:rsidR="00B9115C" w:rsidRPr="00971CC3" w:rsidRDefault="00B9115C" w:rsidP="009F4FDE">
            <w:pPr>
              <w:pStyle w:val="TableParagraph"/>
              <w:spacing w:before="10"/>
              <w:ind w:left="1652" w:right="1569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15C" w:rsidRPr="00971CC3" w:rsidRDefault="00B9115C" w:rsidP="009F4FDE">
            <w:pPr>
              <w:pStyle w:val="TableParagraph"/>
              <w:spacing w:before="10"/>
              <w:ind w:left="1652" w:right="1569"/>
              <w:jc w:val="center"/>
              <w:rPr>
                <w:rFonts w:ascii="Corbel" w:hAnsi="Corbel" w:cs="Times New Roman"/>
                <w:b/>
                <w:sz w:val="20"/>
                <w:szCs w:val="20"/>
              </w:rPr>
            </w:pPr>
          </w:p>
        </w:tc>
      </w:tr>
    </w:tbl>
    <w:p w:rsidR="007D6170" w:rsidRDefault="007D6170" w:rsidP="006A23D4">
      <w:pPr>
        <w:rPr>
          <w:sz w:val="24"/>
          <w:szCs w:val="24"/>
        </w:rPr>
      </w:pPr>
    </w:p>
    <w:p w:rsidR="007D6170" w:rsidRDefault="007D6170" w:rsidP="006A23D4">
      <w:pPr>
        <w:rPr>
          <w:sz w:val="24"/>
          <w:szCs w:val="24"/>
        </w:rPr>
      </w:pPr>
    </w:p>
    <w:p w:rsidR="00E03525" w:rsidRPr="008D6C06" w:rsidRDefault="008D6C06" w:rsidP="006A23D4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           </w:t>
      </w:r>
      <w:r w:rsidRPr="008D6C06">
        <w:rPr>
          <w:rFonts w:ascii="Corbel" w:hAnsi="Corbel"/>
          <w:sz w:val="24"/>
          <w:szCs w:val="24"/>
        </w:rPr>
        <w:t>DATA E LUOGO</w:t>
      </w:r>
    </w:p>
    <w:p w:rsidR="008D6C06" w:rsidRDefault="008D6C06" w:rsidP="006A23D4">
      <w:pPr>
        <w:rPr>
          <w:sz w:val="24"/>
          <w:szCs w:val="24"/>
        </w:rPr>
      </w:pPr>
    </w:p>
    <w:p w:rsidR="008D6C06" w:rsidRDefault="008D6C06" w:rsidP="006A23D4">
      <w:pPr>
        <w:rPr>
          <w:sz w:val="24"/>
          <w:szCs w:val="24"/>
        </w:rPr>
      </w:pPr>
    </w:p>
    <w:p w:rsidR="008D6C06" w:rsidRDefault="008D6C06" w:rsidP="006A23D4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7D6170" w:rsidRDefault="00B9115C" w:rsidP="006A23D4">
      <w:pPr>
        <w:rPr>
          <w:rFonts w:ascii="Corbel" w:hAnsi="Corbel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8D6C06">
        <w:rPr>
          <w:rFonts w:ascii="Corbel" w:hAnsi="Corbel"/>
          <w:sz w:val="24"/>
          <w:szCs w:val="24"/>
        </w:rPr>
        <w:t>FIRMA DEL CANDIDATO</w:t>
      </w:r>
    </w:p>
    <w:p w:rsidR="008D6C06" w:rsidRDefault="008D6C06" w:rsidP="006A23D4">
      <w:pPr>
        <w:rPr>
          <w:rFonts w:ascii="Corbel" w:hAnsi="Corbel"/>
          <w:sz w:val="24"/>
          <w:szCs w:val="24"/>
        </w:rPr>
      </w:pPr>
    </w:p>
    <w:p w:rsidR="008D6C06" w:rsidRDefault="008D6C06" w:rsidP="008D6C06">
      <w:pPr>
        <w:jc w:val="right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_______________________________________</w:t>
      </w:r>
    </w:p>
    <w:p w:rsidR="008D6C06" w:rsidRDefault="008D6C06" w:rsidP="006A23D4">
      <w:pPr>
        <w:rPr>
          <w:rFonts w:ascii="Corbel" w:hAnsi="Corbel"/>
          <w:sz w:val="24"/>
          <w:szCs w:val="24"/>
        </w:rPr>
      </w:pPr>
    </w:p>
    <w:p w:rsidR="008D6C06" w:rsidRDefault="008D6C06" w:rsidP="006A23D4">
      <w:pPr>
        <w:rPr>
          <w:rFonts w:ascii="Corbel" w:hAnsi="Corbel"/>
          <w:sz w:val="24"/>
          <w:szCs w:val="24"/>
        </w:rPr>
      </w:pPr>
    </w:p>
    <w:p w:rsidR="008D6C06" w:rsidRPr="008D6C06" w:rsidRDefault="008D6C06" w:rsidP="006A23D4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  <w:r>
        <w:rPr>
          <w:rFonts w:ascii="Corbel" w:hAnsi="Corbel"/>
          <w:sz w:val="24"/>
          <w:szCs w:val="24"/>
        </w:rPr>
        <w:softHyphen/>
      </w:r>
    </w:p>
    <w:sectPr w:rsidR="008D6C06" w:rsidRPr="008D6C06" w:rsidSect="00B9115C">
      <w:footerReference w:type="even" r:id="rId8"/>
      <w:pgSz w:w="11907" w:h="16839" w:code="9"/>
      <w:pgMar w:top="284" w:right="1134" w:bottom="142" w:left="992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1E1" w:rsidRDefault="00D351E1">
      <w:r>
        <w:separator/>
      </w:r>
    </w:p>
  </w:endnote>
  <w:endnote w:type="continuationSeparator" w:id="1">
    <w:p w:rsidR="00D351E1" w:rsidRDefault="00D35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EA611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1E1" w:rsidRDefault="00D351E1">
      <w:r>
        <w:separator/>
      </w:r>
    </w:p>
  </w:footnote>
  <w:footnote w:type="continuationSeparator" w:id="1">
    <w:p w:rsidR="00D351E1" w:rsidRDefault="00D351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3F4AE7"/>
    <w:multiLevelType w:val="hybridMultilevel"/>
    <w:tmpl w:val="6ED42DD0"/>
    <w:lvl w:ilvl="0" w:tplc="E4D2D18C">
      <w:start w:val="1"/>
      <w:numFmt w:val="decimal"/>
      <w:lvlText w:val="%1."/>
      <w:lvlJc w:val="left"/>
      <w:pPr>
        <w:ind w:left="46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338C40C">
      <w:numFmt w:val="bullet"/>
      <w:lvlText w:val="•"/>
      <w:lvlJc w:val="left"/>
      <w:pPr>
        <w:ind w:left="881" w:hanging="361"/>
      </w:pPr>
      <w:rPr>
        <w:rFonts w:hint="default"/>
        <w:lang w:val="it-IT" w:eastAsia="en-US" w:bidi="ar-SA"/>
      </w:rPr>
    </w:lvl>
    <w:lvl w:ilvl="2" w:tplc="8B721A3C">
      <w:numFmt w:val="bullet"/>
      <w:lvlText w:val="•"/>
      <w:lvlJc w:val="left"/>
      <w:pPr>
        <w:ind w:left="1303" w:hanging="361"/>
      </w:pPr>
      <w:rPr>
        <w:rFonts w:hint="default"/>
        <w:lang w:val="it-IT" w:eastAsia="en-US" w:bidi="ar-SA"/>
      </w:rPr>
    </w:lvl>
    <w:lvl w:ilvl="3" w:tplc="DB04BD6C">
      <w:numFmt w:val="bullet"/>
      <w:lvlText w:val="•"/>
      <w:lvlJc w:val="left"/>
      <w:pPr>
        <w:ind w:left="1724" w:hanging="361"/>
      </w:pPr>
      <w:rPr>
        <w:rFonts w:hint="default"/>
        <w:lang w:val="it-IT" w:eastAsia="en-US" w:bidi="ar-SA"/>
      </w:rPr>
    </w:lvl>
    <w:lvl w:ilvl="4" w:tplc="7C8A3CD0">
      <w:numFmt w:val="bullet"/>
      <w:lvlText w:val="•"/>
      <w:lvlJc w:val="left"/>
      <w:pPr>
        <w:ind w:left="2146" w:hanging="361"/>
      </w:pPr>
      <w:rPr>
        <w:rFonts w:hint="default"/>
        <w:lang w:val="it-IT" w:eastAsia="en-US" w:bidi="ar-SA"/>
      </w:rPr>
    </w:lvl>
    <w:lvl w:ilvl="5" w:tplc="540A6D04">
      <w:numFmt w:val="bullet"/>
      <w:lvlText w:val="•"/>
      <w:lvlJc w:val="left"/>
      <w:pPr>
        <w:ind w:left="2568" w:hanging="361"/>
      </w:pPr>
      <w:rPr>
        <w:rFonts w:hint="default"/>
        <w:lang w:val="it-IT" w:eastAsia="en-US" w:bidi="ar-SA"/>
      </w:rPr>
    </w:lvl>
    <w:lvl w:ilvl="6" w:tplc="9822D1F4">
      <w:numFmt w:val="bullet"/>
      <w:lvlText w:val="•"/>
      <w:lvlJc w:val="left"/>
      <w:pPr>
        <w:ind w:left="2989" w:hanging="361"/>
      </w:pPr>
      <w:rPr>
        <w:rFonts w:hint="default"/>
        <w:lang w:val="it-IT" w:eastAsia="en-US" w:bidi="ar-SA"/>
      </w:rPr>
    </w:lvl>
    <w:lvl w:ilvl="7" w:tplc="2EB654F6">
      <w:numFmt w:val="bullet"/>
      <w:lvlText w:val="•"/>
      <w:lvlJc w:val="left"/>
      <w:pPr>
        <w:ind w:left="3411" w:hanging="361"/>
      </w:pPr>
      <w:rPr>
        <w:rFonts w:hint="default"/>
        <w:lang w:val="it-IT" w:eastAsia="en-US" w:bidi="ar-SA"/>
      </w:rPr>
    </w:lvl>
    <w:lvl w:ilvl="8" w:tplc="B74E9C8A">
      <w:numFmt w:val="bullet"/>
      <w:lvlText w:val="•"/>
      <w:lvlJc w:val="left"/>
      <w:pPr>
        <w:ind w:left="3832" w:hanging="361"/>
      </w:pPr>
      <w:rPr>
        <w:rFonts w:hint="default"/>
        <w:lang w:val="it-IT" w:eastAsia="en-US" w:bidi="ar-SA"/>
      </w:rPr>
    </w:lvl>
  </w:abstractNum>
  <w:abstractNum w:abstractNumId="14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D63E3"/>
    <w:multiLevelType w:val="hybridMultilevel"/>
    <w:tmpl w:val="8A38150C"/>
    <w:lvl w:ilvl="0" w:tplc="EC26F780">
      <w:start w:val="1"/>
      <w:numFmt w:val="decimal"/>
      <w:lvlText w:val="%1."/>
      <w:lvlJc w:val="left"/>
      <w:pPr>
        <w:ind w:left="455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B5EA07A">
      <w:numFmt w:val="bullet"/>
      <w:lvlText w:val="•"/>
      <w:lvlJc w:val="left"/>
      <w:pPr>
        <w:ind w:left="909" w:hanging="269"/>
      </w:pPr>
      <w:rPr>
        <w:rFonts w:hint="default"/>
        <w:lang w:val="it-IT" w:eastAsia="en-US" w:bidi="ar-SA"/>
      </w:rPr>
    </w:lvl>
    <w:lvl w:ilvl="2" w:tplc="E05CA65C">
      <w:numFmt w:val="bullet"/>
      <w:lvlText w:val="•"/>
      <w:lvlJc w:val="left"/>
      <w:pPr>
        <w:ind w:left="1358" w:hanging="269"/>
      </w:pPr>
      <w:rPr>
        <w:rFonts w:hint="default"/>
        <w:lang w:val="it-IT" w:eastAsia="en-US" w:bidi="ar-SA"/>
      </w:rPr>
    </w:lvl>
    <w:lvl w:ilvl="3" w:tplc="ACF0255A">
      <w:numFmt w:val="bullet"/>
      <w:lvlText w:val="•"/>
      <w:lvlJc w:val="left"/>
      <w:pPr>
        <w:ind w:left="1807" w:hanging="269"/>
      </w:pPr>
      <w:rPr>
        <w:rFonts w:hint="default"/>
        <w:lang w:val="it-IT" w:eastAsia="en-US" w:bidi="ar-SA"/>
      </w:rPr>
    </w:lvl>
    <w:lvl w:ilvl="4" w:tplc="497A4372">
      <w:numFmt w:val="bullet"/>
      <w:lvlText w:val="•"/>
      <w:lvlJc w:val="left"/>
      <w:pPr>
        <w:ind w:left="2256" w:hanging="269"/>
      </w:pPr>
      <w:rPr>
        <w:rFonts w:hint="default"/>
        <w:lang w:val="it-IT" w:eastAsia="en-US" w:bidi="ar-SA"/>
      </w:rPr>
    </w:lvl>
    <w:lvl w:ilvl="5" w:tplc="D7FED4B0">
      <w:numFmt w:val="bullet"/>
      <w:lvlText w:val="•"/>
      <w:lvlJc w:val="left"/>
      <w:pPr>
        <w:ind w:left="2705" w:hanging="269"/>
      </w:pPr>
      <w:rPr>
        <w:rFonts w:hint="default"/>
        <w:lang w:val="it-IT" w:eastAsia="en-US" w:bidi="ar-SA"/>
      </w:rPr>
    </w:lvl>
    <w:lvl w:ilvl="6" w:tplc="00229B30">
      <w:numFmt w:val="bullet"/>
      <w:lvlText w:val="•"/>
      <w:lvlJc w:val="left"/>
      <w:pPr>
        <w:ind w:left="3154" w:hanging="269"/>
      </w:pPr>
      <w:rPr>
        <w:rFonts w:hint="default"/>
        <w:lang w:val="it-IT" w:eastAsia="en-US" w:bidi="ar-SA"/>
      </w:rPr>
    </w:lvl>
    <w:lvl w:ilvl="7" w:tplc="09623612">
      <w:numFmt w:val="bullet"/>
      <w:lvlText w:val="•"/>
      <w:lvlJc w:val="left"/>
      <w:pPr>
        <w:ind w:left="3603" w:hanging="269"/>
      </w:pPr>
      <w:rPr>
        <w:rFonts w:hint="default"/>
        <w:lang w:val="it-IT" w:eastAsia="en-US" w:bidi="ar-SA"/>
      </w:rPr>
    </w:lvl>
    <w:lvl w:ilvl="8" w:tplc="E32811EE">
      <w:numFmt w:val="bullet"/>
      <w:lvlText w:val="•"/>
      <w:lvlJc w:val="left"/>
      <w:pPr>
        <w:ind w:left="4052" w:hanging="26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9"/>
  </w:num>
  <w:num w:numId="11">
    <w:abstractNumId w:val="16"/>
  </w:num>
  <w:num w:numId="12">
    <w:abstractNumId w:val="14"/>
  </w:num>
  <w:num w:numId="13">
    <w:abstractNumId w:val="7"/>
  </w:num>
  <w:num w:numId="14">
    <w:abstractNumId w:val="11"/>
  </w:num>
  <w:num w:numId="15">
    <w:abstractNumId w:val="15"/>
  </w:num>
  <w:num w:numId="16">
    <w:abstractNumId w:val="5"/>
  </w:num>
  <w:num w:numId="17">
    <w:abstractNumId w:val="8"/>
  </w:num>
  <w:num w:numId="18">
    <w:abstractNumId w:val="13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73E5C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4CE2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97534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3467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2245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C7DE9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AA7"/>
    <w:rsid w:val="00637EE7"/>
    <w:rsid w:val="00645FD9"/>
    <w:rsid w:val="0064730B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0F9C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1687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6170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05"/>
    <w:rsid w:val="00831FA2"/>
    <w:rsid w:val="00832733"/>
    <w:rsid w:val="00835E10"/>
    <w:rsid w:val="0083680A"/>
    <w:rsid w:val="00842E3A"/>
    <w:rsid w:val="008459E3"/>
    <w:rsid w:val="00847E8A"/>
    <w:rsid w:val="00851E04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D6C06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55B"/>
    <w:rsid w:val="00955B20"/>
    <w:rsid w:val="00955EA2"/>
    <w:rsid w:val="00956EC5"/>
    <w:rsid w:val="00964DE6"/>
    <w:rsid w:val="00971485"/>
    <w:rsid w:val="00971CC3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04C6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04B5F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115C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0994"/>
    <w:rsid w:val="00C01F45"/>
    <w:rsid w:val="00C0754E"/>
    <w:rsid w:val="00C07B27"/>
    <w:rsid w:val="00C12F9E"/>
    <w:rsid w:val="00C2038B"/>
    <w:rsid w:val="00C22482"/>
    <w:rsid w:val="00C231BE"/>
    <w:rsid w:val="00C243CD"/>
    <w:rsid w:val="00C24770"/>
    <w:rsid w:val="00C25D9D"/>
    <w:rsid w:val="00C33D57"/>
    <w:rsid w:val="00C3593E"/>
    <w:rsid w:val="00C3692A"/>
    <w:rsid w:val="00C410EF"/>
    <w:rsid w:val="00C46D28"/>
    <w:rsid w:val="00C47403"/>
    <w:rsid w:val="00C475DE"/>
    <w:rsid w:val="00C572D7"/>
    <w:rsid w:val="00C61D88"/>
    <w:rsid w:val="00C728F6"/>
    <w:rsid w:val="00C85681"/>
    <w:rsid w:val="00C970B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51E1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4D02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1B11"/>
    <w:rsid w:val="00DE2294"/>
    <w:rsid w:val="00DE44CF"/>
    <w:rsid w:val="00DE791F"/>
    <w:rsid w:val="00DF0084"/>
    <w:rsid w:val="00DF1727"/>
    <w:rsid w:val="00DF7B0B"/>
    <w:rsid w:val="00E03525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55C8A"/>
    <w:rsid w:val="00E61183"/>
    <w:rsid w:val="00E674BE"/>
    <w:rsid w:val="00E72F8E"/>
    <w:rsid w:val="00E73B87"/>
    <w:rsid w:val="00E74814"/>
    <w:rsid w:val="00E7672F"/>
    <w:rsid w:val="00E910CA"/>
    <w:rsid w:val="00E951EF"/>
    <w:rsid w:val="00EA0230"/>
    <w:rsid w:val="00EA50F6"/>
    <w:rsid w:val="00EA6115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5796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2618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680F9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680F9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680F9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680F9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80F9C"/>
  </w:style>
  <w:style w:type="character" w:styleId="Collegamentoipertestuale">
    <w:name w:val="Hyperlink"/>
    <w:rsid w:val="00680F9C"/>
    <w:rPr>
      <w:color w:val="0000FF"/>
      <w:u w:val="single"/>
    </w:rPr>
  </w:style>
  <w:style w:type="paragraph" w:customStyle="1" w:styleId="Corpodeltesto1">
    <w:name w:val="Corpo del testo1"/>
    <w:basedOn w:val="Normale"/>
    <w:rsid w:val="00680F9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680F9C"/>
  </w:style>
  <w:style w:type="character" w:styleId="Rimandonotaapidipagina">
    <w:name w:val="footnote reference"/>
    <w:semiHidden/>
    <w:rsid w:val="00680F9C"/>
    <w:rPr>
      <w:vertAlign w:val="superscript"/>
    </w:rPr>
  </w:style>
  <w:style w:type="paragraph" w:styleId="Intestazione">
    <w:name w:val="header"/>
    <w:basedOn w:val="Normale"/>
    <w:rsid w:val="00680F9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TableParagraph">
    <w:name w:val="Table Paragraph"/>
    <w:basedOn w:val="Normale"/>
    <w:uiPriority w:val="1"/>
    <w:qFormat/>
    <w:rsid w:val="0095555B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5AD87-C914-4E4F-B77B-40E2AEE9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2914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MARCELLA</cp:lastModifiedBy>
  <cp:revision>7</cp:revision>
  <cp:lastPrinted>2018-01-15T11:37:00Z</cp:lastPrinted>
  <dcterms:created xsi:type="dcterms:W3CDTF">2022-04-13T11:01:00Z</dcterms:created>
  <dcterms:modified xsi:type="dcterms:W3CDTF">2022-04-13T11:13:00Z</dcterms:modified>
</cp:coreProperties>
</file>