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7D2" w:rsidRDefault="006F67D2" w:rsidP="001B3F44">
      <w:pPr>
        <w:spacing w:line="360" w:lineRule="auto"/>
        <w:rPr>
          <w:sz w:val="24"/>
          <w:szCs w:val="24"/>
        </w:rPr>
      </w:pPr>
    </w:p>
    <w:tbl>
      <w:tblPr>
        <w:tblW w:w="10046" w:type="dxa"/>
        <w:tblInd w:w="-15" w:type="dxa"/>
        <w:tblLayout w:type="fixed"/>
        <w:tblLook w:val="0000"/>
      </w:tblPr>
      <w:tblGrid>
        <w:gridCol w:w="10046"/>
      </w:tblGrid>
      <w:tr w:rsidR="006A23D4" w:rsidRPr="007D6170" w:rsidTr="007D6170">
        <w:tc>
          <w:tcPr>
            <w:tcW w:w="10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Pr="007D6170" w:rsidRDefault="006A23D4" w:rsidP="007016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D6170">
              <w:rPr>
                <w:rFonts w:asciiTheme="minorHAnsi" w:hAnsiTheme="minorHAnsi" w:cstheme="minorHAnsi"/>
                <w:b/>
                <w:bCs/>
              </w:rPr>
              <w:br w:type="page"/>
            </w:r>
            <w:r w:rsidR="00D20A44" w:rsidRPr="007D6170">
              <w:rPr>
                <w:rFonts w:asciiTheme="minorHAnsi" w:hAnsiTheme="minorHAnsi" w:cstheme="minorHAnsi"/>
                <w:b/>
                <w:bCs/>
              </w:rPr>
              <w:t xml:space="preserve">ALLEGATO B: </w:t>
            </w:r>
            <w:r w:rsidRPr="007D6170">
              <w:rPr>
                <w:rFonts w:asciiTheme="minorHAnsi" w:hAnsiTheme="minorHAnsi" w:cstheme="minorHAnsi"/>
                <w:b/>
              </w:rPr>
              <w:t xml:space="preserve">GRIGLIA </w:t>
            </w:r>
            <w:proofErr w:type="spellStart"/>
            <w:r w:rsidRPr="007D6170">
              <w:rPr>
                <w:rFonts w:asciiTheme="minorHAnsi" w:hAnsiTheme="minorHAnsi" w:cstheme="minorHAnsi"/>
                <w:b/>
              </w:rPr>
              <w:t>DI</w:t>
            </w:r>
            <w:proofErr w:type="spellEnd"/>
            <w:r w:rsidRPr="007D6170">
              <w:rPr>
                <w:rFonts w:asciiTheme="minorHAnsi" w:hAnsiTheme="minorHAnsi" w:cstheme="minorHAnsi"/>
                <w:b/>
              </w:rPr>
              <w:t xml:space="preserve"> VALUTAZIONE </w:t>
            </w:r>
            <w:r w:rsidR="00D20A44" w:rsidRPr="007D6170">
              <w:rPr>
                <w:rFonts w:asciiTheme="minorHAnsi" w:hAnsiTheme="minorHAnsi" w:cstheme="minorHAnsi"/>
                <w:b/>
              </w:rPr>
              <w:t>GENERICA</w:t>
            </w:r>
            <w:r w:rsidRPr="007D6170">
              <w:rPr>
                <w:rFonts w:asciiTheme="minorHAnsi" w:hAnsiTheme="minorHAnsi" w:cstheme="minorHAnsi"/>
                <w:b/>
              </w:rPr>
              <w:t xml:space="preserve"> DEI TITOLI PER ESPERTI </w:t>
            </w:r>
            <w:r w:rsidR="00826F20" w:rsidRPr="007D6170">
              <w:rPr>
                <w:rFonts w:asciiTheme="minorHAnsi" w:hAnsiTheme="minorHAnsi" w:cstheme="minorHAnsi"/>
                <w:b/>
              </w:rPr>
              <w:t xml:space="preserve">PROGETTISTI </w:t>
            </w:r>
            <w:r w:rsidRPr="007D6170">
              <w:rPr>
                <w:rFonts w:asciiTheme="minorHAnsi" w:hAnsiTheme="minorHAnsi" w:cstheme="minorHAnsi"/>
                <w:b/>
              </w:rPr>
              <w:t>INTERNI</w:t>
            </w:r>
          </w:p>
        </w:tc>
      </w:tr>
    </w:tbl>
    <w:tbl>
      <w:tblPr>
        <w:tblStyle w:val="Grigliatabella"/>
        <w:tblW w:w="0" w:type="auto"/>
        <w:tblLook w:val="04A0"/>
      </w:tblPr>
      <w:tblGrid>
        <w:gridCol w:w="3794"/>
        <w:gridCol w:w="1417"/>
        <w:gridCol w:w="1696"/>
        <w:gridCol w:w="1622"/>
        <w:gridCol w:w="1467"/>
      </w:tblGrid>
      <w:tr w:rsidR="00E55C8A" w:rsidRPr="00E55C8A" w:rsidTr="00E55C8A">
        <w:tc>
          <w:tcPr>
            <w:tcW w:w="3794" w:type="dxa"/>
          </w:tcPr>
          <w:p w:rsidR="00E55C8A" w:rsidRPr="00E55C8A" w:rsidRDefault="00E55C8A" w:rsidP="0027451E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 w:rsidRPr="00E55C8A">
              <w:rPr>
                <w:rFonts w:asciiTheme="minorHAnsi" w:eastAsia="Calibri" w:hAnsiTheme="minorHAnsi" w:cstheme="minorHAnsi"/>
                <w:b/>
              </w:rPr>
              <w:t>TITOLI</w:t>
            </w:r>
            <w:r w:rsidRPr="00E55C8A">
              <w:rPr>
                <w:rFonts w:asciiTheme="minorHAnsi" w:hAnsiTheme="minorHAnsi" w:cstheme="minorHAnsi"/>
                <w:b/>
              </w:rPr>
              <w:t xml:space="preserve"> </w:t>
            </w:r>
          </w:p>
          <w:p w:rsidR="00E55C8A" w:rsidRPr="00E55C8A" w:rsidRDefault="00E55C8A" w:rsidP="0027451E">
            <w:pPr>
              <w:widowControl w:val="0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E55C8A">
              <w:rPr>
                <w:rFonts w:asciiTheme="minorHAnsi" w:hAnsiTheme="minorHAnsi" w:cstheme="minorHAnsi"/>
                <w:b/>
              </w:rPr>
              <w:t>Per il titolo di diploma/laurea (triennale/specialistica) è valutabile un solo titolo dei tre</w:t>
            </w:r>
          </w:p>
        </w:tc>
        <w:tc>
          <w:tcPr>
            <w:tcW w:w="1417" w:type="dxa"/>
          </w:tcPr>
          <w:p w:rsidR="00E55C8A" w:rsidRPr="00E55C8A" w:rsidRDefault="00E55C8A" w:rsidP="0027451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E55C8A">
              <w:rPr>
                <w:rFonts w:asciiTheme="minorHAnsi" w:eastAsia="Calibri" w:hAnsiTheme="minorHAnsi" w:cstheme="minorHAnsi"/>
                <w:b/>
              </w:rPr>
              <w:t>VALUTAZIONE</w:t>
            </w:r>
          </w:p>
        </w:tc>
        <w:tc>
          <w:tcPr>
            <w:tcW w:w="1696" w:type="dxa"/>
          </w:tcPr>
          <w:p w:rsidR="00E55C8A" w:rsidRPr="00E55C8A" w:rsidRDefault="00E55C8A" w:rsidP="0027451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E55C8A">
              <w:rPr>
                <w:rFonts w:asciiTheme="minorHAnsi" w:eastAsia="Calibri" w:hAnsiTheme="minorHAnsi" w:cstheme="minorHAnsi"/>
                <w:b/>
              </w:rPr>
              <w:t>PUNTEGGIO</w:t>
            </w:r>
          </w:p>
        </w:tc>
        <w:tc>
          <w:tcPr>
            <w:tcW w:w="1622" w:type="dxa"/>
          </w:tcPr>
          <w:p w:rsidR="00E55C8A" w:rsidRPr="00E55C8A" w:rsidRDefault="00E55C8A" w:rsidP="0027451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PAGINA DEL CV</w:t>
            </w:r>
          </w:p>
        </w:tc>
        <w:tc>
          <w:tcPr>
            <w:tcW w:w="1467" w:type="dxa"/>
          </w:tcPr>
          <w:p w:rsidR="00E55C8A" w:rsidRDefault="00E55C8A" w:rsidP="0027451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RISERVATO ALLA COMMISSIONE</w:t>
            </w:r>
          </w:p>
        </w:tc>
      </w:tr>
      <w:tr w:rsidR="00E55C8A" w:rsidRPr="00E55C8A" w:rsidTr="00E55C8A">
        <w:tc>
          <w:tcPr>
            <w:tcW w:w="3794" w:type="dxa"/>
          </w:tcPr>
          <w:p w:rsidR="00E55C8A" w:rsidRPr="00E55C8A" w:rsidRDefault="00E55C8A" w:rsidP="0027451E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E55C8A">
              <w:rPr>
                <w:rFonts w:asciiTheme="minorHAnsi" w:hAnsiTheme="minorHAnsi" w:cstheme="minorHAnsi"/>
                <w:b/>
              </w:rPr>
              <w:t xml:space="preserve">Diploma di Scuola Secondaria di II Grado </w:t>
            </w:r>
          </w:p>
          <w:p w:rsidR="00E55C8A" w:rsidRPr="00E55C8A" w:rsidRDefault="00E55C8A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  <w:r w:rsidRPr="00E55C8A">
              <w:rPr>
                <w:rFonts w:asciiTheme="minorHAnsi" w:hAnsiTheme="minorHAnsi" w:cstheme="minorHAnsi"/>
              </w:rPr>
              <w:t>(Valutato in mancanza di laurea punti 5)</w:t>
            </w:r>
          </w:p>
        </w:tc>
        <w:tc>
          <w:tcPr>
            <w:tcW w:w="1417" w:type="dxa"/>
          </w:tcPr>
          <w:p w:rsidR="00E55C8A" w:rsidRPr="00E55C8A" w:rsidRDefault="00E55C8A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  <w:r w:rsidRPr="00E55C8A">
              <w:rPr>
                <w:rFonts w:asciiTheme="minorHAnsi" w:eastAsia="Calibri" w:hAnsiTheme="minorHAnsi" w:cstheme="minorHAnsi"/>
              </w:rPr>
              <w:t>5 PUNTI</w:t>
            </w:r>
          </w:p>
        </w:tc>
        <w:tc>
          <w:tcPr>
            <w:tcW w:w="1696" w:type="dxa"/>
          </w:tcPr>
          <w:p w:rsidR="00E55C8A" w:rsidRPr="00E55C8A" w:rsidRDefault="00E55C8A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22" w:type="dxa"/>
          </w:tcPr>
          <w:p w:rsidR="00E55C8A" w:rsidRPr="00E55C8A" w:rsidRDefault="00E55C8A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467" w:type="dxa"/>
          </w:tcPr>
          <w:p w:rsidR="00E55C8A" w:rsidRPr="00E55C8A" w:rsidRDefault="00E55C8A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</w:p>
        </w:tc>
      </w:tr>
      <w:tr w:rsidR="00E55C8A" w:rsidRPr="00E55C8A" w:rsidTr="00E55C8A">
        <w:tc>
          <w:tcPr>
            <w:tcW w:w="3794" w:type="dxa"/>
          </w:tcPr>
          <w:p w:rsidR="00E55C8A" w:rsidRPr="00E55C8A" w:rsidRDefault="00E55C8A" w:rsidP="0027451E">
            <w:pPr>
              <w:widowControl w:val="0"/>
              <w:jc w:val="both"/>
              <w:rPr>
                <w:rFonts w:asciiTheme="minorHAnsi" w:hAnsiTheme="minorHAnsi" w:cstheme="minorHAnsi"/>
                <w:b/>
              </w:rPr>
            </w:pPr>
            <w:r w:rsidRPr="00E55C8A">
              <w:rPr>
                <w:rFonts w:asciiTheme="minorHAnsi" w:hAnsiTheme="minorHAnsi" w:cstheme="minorHAnsi"/>
                <w:b/>
              </w:rPr>
              <w:t xml:space="preserve">Laurea Triennale valida (discipline scientifiche) </w:t>
            </w:r>
          </w:p>
          <w:p w:rsidR="00E55C8A" w:rsidRPr="00E55C8A" w:rsidRDefault="00E55C8A" w:rsidP="0027451E">
            <w:pPr>
              <w:widowControl w:val="0"/>
              <w:rPr>
                <w:rFonts w:asciiTheme="minorHAnsi" w:hAnsiTheme="minorHAnsi" w:cstheme="minorHAnsi"/>
              </w:rPr>
            </w:pPr>
            <w:r w:rsidRPr="00E55C8A">
              <w:rPr>
                <w:rFonts w:asciiTheme="minorHAnsi" w:hAnsiTheme="minorHAnsi" w:cstheme="minorHAnsi"/>
              </w:rPr>
              <w:t xml:space="preserve">fino a 89 </w:t>
            </w:r>
            <w:proofErr w:type="spellStart"/>
            <w:r w:rsidRPr="00E55C8A">
              <w:rPr>
                <w:rFonts w:asciiTheme="minorHAnsi" w:hAnsiTheme="minorHAnsi" w:cstheme="minorHAnsi"/>
              </w:rPr>
              <w:t>……………………</w:t>
            </w:r>
            <w:proofErr w:type="spellEnd"/>
            <w:r w:rsidRPr="00E55C8A">
              <w:rPr>
                <w:rFonts w:asciiTheme="minorHAnsi" w:hAnsiTheme="minorHAnsi" w:cstheme="minorHAnsi"/>
              </w:rPr>
              <w:t xml:space="preserve">.. 7 punti </w:t>
            </w:r>
          </w:p>
          <w:p w:rsidR="00E55C8A" w:rsidRPr="00E55C8A" w:rsidRDefault="00E55C8A" w:rsidP="0027451E">
            <w:pPr>
              <w:widowControl w:val="0"/>
              <w:rPr>
                <w:rFonts w:asciiTheme="minorHAnsi" w:hAnsiTheme="minorHAnsi" w:cstheme="minorHAnsi"/>
              </w:rPr>
            </w:pPr>
            <w:r w:rsidRPr="00E55C8A">
              <w:rPr>
                <w:rFonts w:asciiTheme="minorHAnsi" w:hAnsiTheme="minorHAnsi" w:cstheme="minorHAnsi"/>
              </w:rPr>
              <w:t>da 90 a 104 ..</w:t>
            </w:r>
            <w:proofErr w:type="spellStart"/>
            <w:r w:rsidRPr="00E55C8A">
              <w:rPr>
                <w:rFonts w:asciiTheme="minorHAnsi" w:hAnsiTheme="minorHAnsi" w:cstheme="minorHAnsi"/>
              </w:rPr>
              <w:t>…………….…</w:t>
            </w:r>
            <w:proofErr w:type="spellEnd"/>
            <w:r w:rsidRPr="00E55C8A">
              <w:rPr>
                <w:rFonts w:asciiTheme="minorHAnsi" w:hAnsiTheme="minorHAnsi" w:cstheme="minorHAnsi"/>
              </w:rPr>
              <w:t xml:space="preserve"> 9 punti </w:t>
            </w:r>
          </w:p>
          <w:p w:rsidR="00E55C8A" w:rsidRPr="00E55C8A" w:rsidRDefault="00E55C8A" w:rsidP="0027451E">
            <w:pPr>
              <w:widowControl w:val="0"/>
              <w:rPr>
                <w:rFonts w:asciiTheme="minorHAnsi" w:hAnsiTheme="minorHAnsi" w:cstheme="minorHAnsi"/>
              </w:rPr>
            </w:pPr>
            <w:r w:rsidRPr="00E55C8A">
              <w:rPr>
                <w:rFonts w:asciiTheme="minorHAnsi" w:hAnsiTheme="minorHAnsi" w:cstheme="minorHAnsi"/>
              </w:rPr>
              <w:t xml:space="preserve">da 105 in poi </w:t>
            </w:r>
            <w:proofErr w:type="spellStart"/>
            <w:r w:rsidRPr="00E55C8A">
              <w:rPr>
                <w:rFonts w:asciiTheme="minorHAnsi" w:hAnsiTheme="minorHAnsi" w:cstheme="minorHAnsi"/>
              </w:rPr>
              <w:t>……………</w:t>
            </w:r>
            <w:proofErr w:type="spellEnd"/>
            <w:r w:rsidRPr="00E55C8A">
              <w:rPr>
                <w:rFonts w:asciiTheme="minorHAnsi" w:hAnsiTheme="minorHAnsi" w:cstheme="minorHAnsi"/>
              </w:rPr>
              <w:t xml:space="preserve">. … 15 punti </w:t>
            </w:r>
          </w:p>
          <w:p w:rsidR="00E55C8A" w:rsidRPr="00E55C8A" w:rsidRDefault="00E55C8A" w:rsidP="0027451E">
            <w:pPr>
              <w:widowControl w:val="0"/>
              <w:rPr>
                <w:rFonts w:asciiTheme="minorHAnsi" w:hAnsiTheme="minorHAnsi" w:cstheme="minorHAnsi"/>
              </w:rPr>
            </w:pPr>
          </w:p>
          <w:p w:rsidR="00E55C8A" w:rsidRPr="00E55C8A" w:rsidRDefault="00E55C8A" w:rsidP="0027451E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 w:rsidRPr="00E55C8A">
              <w:rPr>
                <w:rFonts w:asciiTheme="minorHAnsi" w:hAnsiTheme="minorHAnsi" w:cstheme="minorHAnsi"/>
                <w:b/>
              </w:rPr>
              <w:t>Laurea specialistica valida (discipline scientifiche) o vecchio ordinamento</w:t>
            </w:r>
            <w:r w:rsidRPr="00E55C8A">
              <w:rPr>
                <w:rFonts w:asciiTheme="minorHAnsi" w:hAnsiTheme="minorHAnsi" w:cstheme="minorHAnsi"/>
              </w:rPr>
              <w:t xml:space="preserve"> </w:t>
            </w:r>
          </w:p>
          <w:p w:rsidR="00E55C8A" w:rsidRPr="00E55C8A" w:rsidRDefault="00E55C8A" w:rsidP="0027451E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 w:rsidRPr="00E55C8A">
              <w:rPr>
                <w:rFonts w:asciiTheme="minorHAnsi" w:hAnsiTheme="minorHAnsi" w:cstheme="minorHAnsi"/>
              </w:rPr>
              <w:t xml:space="preserve">fino a 89 </w:t>
            </w:r>
            <w:proofErr w:type="spellStart"/>
            <w:r w:rsidRPr="00E55C8A">
              <w:rPr>
                <w:rFonts w:asciiTheme="minorHAnsi" w:hAnsiTheme="minorHAnsi" w:cstheme="minorHAnsi"/>
              </w:rPr>
              <w:t>……………………</w:t>
            </w:r>
            <w:proofErr w:type="spellEnd"/>
            <w:r w:rsidRPr="00E55C8A">
              <w:rPr>
                <w:rFonts w:asciiTheme="minorHAnsi" w:hAnsiTheme="minorHAnsi" w:cstheme="minorHAnsi"/>
              </w:rPr>
              <w:t xml:space="preserve">.. 7 punti </w:t>
            </w:r>
          </w:p>
          <w:p w:rsidR="00E55C8A" w:rsidRPr="00E55C8A" w:rsidRDefault="00E55C8A" w:rsidP="0027451E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 w:rsidRPr="00E55C8A">
              <w:rPr>
                <w:rFonts w:asciiTheme="minorHAnsi" w:hAnsiTheme="minorHAnsi" w:cstheme="minorHAnsi"/>
              </w:rPr>
              <w:t xml:space="preserve">da 90 a 99 </w:t>
            </w:r>
            <w:proofErr w:type="spellStart"/>
            <w:r w:rsidRPr="00E55C8A">
              <w:rPr>
                <w:rFonts w:asciiTheme="minorHAnsi" w:hAnsiTheme="minorHAnsi" w:cstheme="minorHAnsi"/>
              </w:rPr>
              <w:t>……………</w:t>
            </w:r>
            <w:proofErr w:type="spellEnd"/>
            <w:r w:rsidRPr="00E55C8A">
              <w:rPr>
                <w:rFonts w:asciiTheme="minorHAnsi" w:hAnsiTheme="minorHAnsi" w:cstheme="minorHAnsi"/>
              </w:rPr>
              <w:t>..</w:t>
            </w:r>
            <w:proofErr w:type="spellStart"/>
            <w:r w:rsidRPr="00E55C8A">
              <w:rPr>
                <w:rFonts w:asciiTheme="minorHAnsi" w:hAnsiTheme="minorHAnsi" w:cstheme="minorHAnsi"/>
              </w:rPr>
              <w:t>……</w:t>
            </w:r>
            <w:proofErr w:type="spellEnd"/>
            <w:r w:rsidRPr="00E55C8A">
              <w:rPr>
                <w:rFonts w:asciiTheme="minorHAnsi" w:hAnsiTheme="minorHAnsi" w:cstheme="minorHAnsi"/>
              </w:rPr>
              <w:t xml:space="preserve"> 10punti </w:t>
            </w:r>
          </w:p>
          <w:p w:rsidR="00E55C8A" w:rsidRPr="00E55C8A" w:rsidRDefault="00E55C8A" w:rsidP="0027451E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 w:rsidRPr="00E55C8A">
              <w:rPr>
                <w:rFonts w:asciiTheme="minorHAnsi" w:hAnsiTheme="minorHAnsi" w:cstheme="minorHAnsi"/>
              </w:rPr>
              <w:t xml:space="preserve">da 100 a 104 </w:t>
            </w:r>
            <w:proofErr w:type="spellStart"/>
            <w:r w:rsidRPr="00E55C8A">
              <w:rPr>
                <w:rFonts w:asciiTheme="minorHAnsi" w:hAnsiTheme="minorHAnsi" w:cstheme="minorHAnsi"/>
              </w:rPr>
              <w:t>…………</w:t>
            </w:r>
            <w:proofErr w:type="spellEnd"/>
            <w:r w:rsidRPr="00E55C8A">
              <w:rPr>
                <w:rFonts w:asciiTheme="minorHAnsi" w:hAnsiTheme="minorHAnsi" w:cstheme="minorHAnsi"/>
              </w:rPr>
              <w:t xml:space="preserve">..….. 15 punti </w:t>
            </w:r>
          </w:p>
          <w:p w:rsidR="00E55C8A" w:rsidRPr="00E55C8A" w:rsidRDefault="00E55C8A" w:rsidP="0027451E">
            <w:pPr>
              <w:widowControl w:val="0"/>
              <w:jc w:val="both"/>
              <w:rPr>
                <w:rFonts w:asciiTheme="minorHAnsi" w:eastAsia="Calibri" w:hAnsiTheme="minorHAnsi" w:cstheme="minorHAnsi"/>
              </w:rPr>
            </w:pPr>
            <w:r w:rsidRPr="00E55C8A">
              <w:rPr>
                <w:rFonts w:asciiTheme="minorHAnsi" w:hAnsiTheme="minorHAnsi" w:cstheme="minorHAnsi"/>
              </w:rPr>
              <w:t xml:space="preserve">da 105 a 110 e </w:t>
            </w:r>
            <w:proofErr w:type="spellStart"/>
            <w:r w:rsidRPr="00E55C8A">
              <w:rPr>
                <w:rFonts w:asciiTheme="minorHAnsi" w:hAnsiTheme="minorHAnsi" w:cstheme="minorHAnsi"/>
              </w:rPr>
              <w:t>lode……</w:t>
            </w:r>
            <w:proofErr w:type="spellEnd"/>
            <w:r w:rsidRPr="00E55C8A">
              <w:rPr>
                <w:rFonts w:asciiTheme="minorHAnsi" w:hAnsiTheme="minorHAnsi" w:cstheme="minorHAnsi"/>
              </w:rPr>
              <w:t>..… 20 punti</w:t>
            </w:r>
          </w:p>
        </w:tc>
        <w:tc>
          <w:tcPr>
            <w:tcW w:w="1417" w:type="dxa"/>
          </w:tcPr>
          <w:p w:rsidR="00E55C8A" w:rsidRPr="00E55C8A" w:rsidRDefault="00E55C8A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  <w:r w:rsidRPr="00E55C8A">
              <w:rPr>
                <w:rFonts w:asciiTheme="minorHAnsi" w:eastAsia="Calibri" w:hAnsiTheme="minorHAnsi" w:cstheme="minorHAnsi"/>
              </w:rPr>
              <w:t>MAX 20 PUNTI</w:t>
            </w:r>
          </w:p>
        </w:tc>
        <w:tc>
          <w:tcPr>
            <w:tcW w:w="1696" w:type="dxa"/>
          </w:tcPr>
          <w:p w:rsidR="00E55C8A" w:rsidRPr="00E55C8A" w:rsidRDefault="00E55C8A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22" w:type="dxa"/>
          </w:tcPr>
          <w:p w:rsidR="00E55C8A" w:rsidRPr="00E55C8A" w:rsidRDefault="00E55C8A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467" w:type="dxa"/>
          </w:tcPr>
          <w:p w:rsidR="00E55C8A" w:rsidRPr="00E55C8A" w:rsidRDefault="00E55C8A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</w:p>
        </w:tc>
      </w:tr>
      <w:tr w:rsidR="00E55C8A" w:rsidRPr="00E55C8A" w:rsidTr="00E55C8A">
        <w:tc>
          <w:tcPr>
            <w:tcW w:w="3794" w:type="dxa"/>
          </w:tcPr>
          <w:p w:rsidR="00E55C8A" w:rsidRPr="00E55C8A" w:rsidRDefault="00E55C8A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  <w:r w:rsidRPr="00E55C8A">
              <w:rPr>
                <w:rFonts w:asciiTheme="minorHAnsi" w:hAnsiTheme="minorHAnsi" w:cstheme="minorHAnsi"/>
              </w:rPr>
              <w:t>Specializzazioni universitarie Biennali/triennali post laurea del settore tecnico scientifico: (</w:t>
            </w:r>
            <w:proofErr w:type="spellStart"/>
            <w:r w:rsidRPr="00E55C8A">
              <w:rPr>
                <w:rFonts w:asciiTheme="minorHAnsi" w:hAnsiTheme="minorHAnsi" w:cstheme="minorHAnsi"/>
              </w:rPr>
              <w:t>max</w:t>
            </w:r>
            <w:proofErr w:type="spellEnd"/>
            <w:r w:rsidRPr="00E55C8A">
              <w:rPr>
                <w:rFonts w:asciiTheme="minorHAnsi" w:hAnsiTheme="minorHAnsi" w:cstheme="minorHAnsi"/>
              </w:rPr>
              <w:t xml:space="preserve"> n. 2 titoli - 5 punti per titolo)</w:t>
            </w:r>
          </w:p>
        </w:tc>
        <w:tc>
          <w:tcPr>
            <w:tcW w:w="1417" w:type="dxa"/>
          </w:tcPr>
          <w:p w:rsidR="00E55C8A" w:rsidRPr="00E55C8A" w:rsidRDefault="00E55C8A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  <w:r w:rsidRPr="00E55C8A">
              <w:rPr>
                <w:rFonts w:asciiTheme="minorHAnsi" w:hAnsiTheme="minorHAnsi" w:cstheme="minorHAnsi"/>
              </w:rPr>
              <w:t>Max 10</w:t>
            </w:r>
          </w:p>
        </w:tc>
        <w:tc>
          <w:tcPr>
            <w:tcW w:w="1696" w:type="dxa"/>
          </w:tcPr>
          <w:p w:rsidR="00E55C8A" w:rsidRPr="00E55C8A" w:rsidRDefault="00E55C8A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22" w:type="dxa"/>
          </w:tcPr>
          <w:p w:rsidR="00E55C8A" w:rsidRPr="00E55C8A" w:rsidRDefault="00E55C8A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467" w:type="dxa"/>
          </w:tcPr>
          <w:p w:rsidR="00E55C8A" w:rsidRPr="00E55C8A" w:rsidRDefault="00E55C8A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E55C8A" w:rsidRPr="00E55C8A" w:rsidTr="00E55C8A">
        <w:tc>
          <w:tcPr>
            <w:tcW w:w="3794" w:type="dxa"/>
          </w:tcPr>
          <w:p w:rsidR="00E55C8A" w:rsidRPr="00E55C8A" w:rsidRDefault="00E55C8A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  <w:r w:rsidRPr="00E55C8A">
              <w:rPr>
                <w:rFonts w:asciiTheme="minorHAnsi" w:hAnsiTheme="minorHAnsi" w:cstheme="minorHAnsi"/>
              </w:rPr>
              <w:t>Corsi di perfezionamento post laurea/master universitari di 1° e 2° livello coerenti con la tipologia di intervento (</w:t>
            </w:r>
            <w:proofErr w:type="spellStart"/>
            <w:r w:rsidRPr="00E55C8A">
              <w:rPr>
                <w:rFonts w:asciiTheme="minorHAnsi" w:hAnsiTheme="minorHAnsi" w:cstheme="minorHAnsi"/>
              </w:rPr>
              <w:t>max</w:t>
            </w:r>
            <w:proofErr w:type="spellEnd"/>
            <w:r w:rsidRPr="00E55C8A">
              <w:rPr>
                <w:rFonts w:asciiTheme="minorHAnsi" w:hAnsiTheme="minorHAnsi" w:cstheme="minorHAnsi"/>
              </w:rPr>
              <w:t xml:space="preserve"> n. 5 titoli - 1 punto per titolo)</w:t>
            </w:r>
          </w:p>
        </w:tc>
        <w:tc>
          <w:tcPr>
            <w:tcW w:w="1417" w:type="dxa"/>
          </w:tcPr>
          <w:p w:rsidR="00E55C8A" w:rsidRPr="00E55C8A" w:rsidRDefault="00E55C8A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  <w:r w:rsidRPr="00E55C8A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1696" w:type="dxa"/>
          </w:tcPr>
          <w:p w:rsidR="00E55C8A" w:rsidRPr="00E55C8A" w:rsidRDefault="00E55C8A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22" w:type="dxa"/>
          </w:tcPr>
          <w:p w:rsidR="00E55C8A" w:rsidRPr="00E55C8A" w:rsidRDefault="00E55C8A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467" w:type="dxa"/>
          </w:tcPr>
          <w:p w:rsidR="00E55C8A" w:rsidRPr="00E55C8A" w:rsidRDefault="00E55C8A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E55C8A" w:rsidRPr="00E55C8A" w:rsidTr="00E55C8A">
        <w:tc>
          <w:tcPr>
            <w:tcW w:w="3794" w:type="dxa"/>
          </w:tcPr>
          <w:p w:rsidR="00E55C8A" w:rsidRPr="00E55C8A" w:rsidRDefault="00E55C8A" w:rsidP="0027451E">
            <w:pPr>
              <w:widowControl w:val="0"/>
              <w:jc w:val="right"/>
              <w:rPr>
                <w:rFonts w:asciiTheme="minorHAnsi" w:hAnsiTheme="minorHAnsi" w:cstheme="minorHAnsi"/>
                <w:b/>
              </w:rPr>
            </w:pPr>
            <w:r w:rsidRPr="00E55C8A">
              <w:rPr>
                <w:rFonts w:asciiTheme="minorHAnsi" w:hAnsiTheme="minorHAnsi" w:cstheme="minorHAnsi"/>
                <w:b/>
              </w:rPr>
              <w:t>PUNTEGGIO MASSIMO TITOLI</w:t>
            </w:r>
          </w:p>
        </w:tc>
        <w:tc>
          <w:tcPr>
            <w:tcW w:w="1417" w:type="dxa"/>
          </w:tcPr>
          <w:p w:rsidR="00E55C8A" w:rsidRPr="00E55C8A" w:rsidRDefault="00E55C8A" w:rsidP="0027451E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E55C8A">
              <w:rPr>
                <w:rFonts w:asciiTheme="minorHAnsi" w:hAnsiTheme="minorHAnsi" w:cstheme="minorHAnsi"/>
                <w:b/>
              </w:rPr>
              <w:t>Max 35</w:t>
            </w:r>
          </w:p>
        </w:tc>
        <w:tc>
          <w:tcPr>
            <w:tcW w:w="1696" w:type="dxa"/>
          </w:tcPr>
          <w:p w:rsidR="00E55C8A" w:rsidRPr="00E55C8A" w:rsidRDefault="00E55C8A" w:rsidP="0027451E">
            <w:pPr>
              <w:widowControl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22" w:type="dxa"/>
          </w:tcPr>
          <w:p w:rsidR="00E55C8A" w:rsidRPr="00E55C8A" w:rsidRDefault="00E55C8A" w:rsidP="0027451E">
            <w:pPr>
              <w:widowControl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67" w:type="dxa"/>
          </w:tcPr>
          <w:p w:rsidR="00E55C8A" w:rsidRPr="00E55C8A" w:rsidRDefault="00E55C8A" w:rsidP="0027451E">
            <w:pPr>
              <w:widowControl w:val="0"/>
              <w:rPr>
                <w:rFonts w:asciiTheme="minorHAnsi" w:hAnsiTheme="minorHAnsi" w:cstheme="minorHAnsi"/>
                <w:b/>
              </w:rPr>
            </w:pPr>
          </w:p>
        </w:tc>
      </w:tr>
    </w:tbl>
    <w:p w:rsidR="006A23D4" w:rsidRDefault="006A23D4" w:rsidP="006A23D4">
      <w:pPr>
        <w:rPr>
          <w:sz w:val="24"/>
          <w:szCs w:val="24"/>
        </w:rPr>
      </w:pPr>
    </w:p>
    <w:tbl>
      <w:tblPr>
        <w:tblStyle w:val="Grigliatabella"/>
        <w:tblW w:w="10031" w:type="dxa"/>
        <w:tblLook w:val="04A0"/>
      </w:tblPr>
      <w:tblGrid>
        <w:gridCol w:w="3753"/>
        <w:gridCol w:w="1458"/>
        <w:gridCol w:w="1701"/>
        <w:gridCol w:w="1560"/>
        <w:gridCol w:w="1524"/>
        <w:gridCol w:w="35"/>
      </w:tblGrid>
      <w:tr w:rsidR="00C12F9E" w:rsidRPr="00C12F9E" w:rsidTr="00E03525">
        <w:trPr>
          <w:gridAfter w:val="1"/>
          <w:wAfter w:w="35" w:type="dxa"/>
        </w:trPr>
        <w:tc>
          <w:tcPr>
            <w:tcW w:w="3753" w:type="dxa"/>
          </w:tcPr>
          <w:p w:rsidR="00C12F9E" w:rsidRPr="00C12F9E" w:rsidRDefault="00C12F9E" w:rsidP="0027451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C12F9E">
              <w:rPr>
                <w:rFonts w:asciiTheme="minorHAnsi" w:hAnsiTheme="minorHAnsi" w:cstheme="minorHAnsi"/>
                <w:b/>
              </w:rPr>
              <w:t>COMPETENZE PROFESSIONALI</w:t>
            </w:r>
          </w:p>
        </w:tc>
        <w:tc>
          <w:tcPr>
            <w:tcW w:w="1458" w:type="dxa"/>
          </w:tcPr>
          <w:p w:rsidR="00C12F9E" w:rsidRPr="00C12F9E" w:rsidRDefault="00C12F9E" w:rsidP="00C12F9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VALUTAZIIONE</w:t>
            </w:r>
          </w:p>
        </w:tc>
        <w:tc>
          <w:tcPr>
            <w:tcW w:w="1701" w:type="dxa"/>
          </w:tcPr>
          <w:p w:rsidR="00C12F9E" w:rsidRPr="00C12F9E" w:rsidRDefault="00C12F9E" w:rsidP="0027451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PUNTEGGIO</w:t>
            </w:r>
          </w:p>
        </w:tc>
        <w:tc>
          <w:tcPr>
            <w:tcW w:w="1560" w:type="dxa"/>
          </w:tcPr>
          <w:p w:rsidR="00C12F9E" w:rsidRPr="00E55C8A" w:rsidRDefault="00C12F9E" w:rsidP="0027451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PAGINA DEL CV</w:t>
            </w:r>
          </w:p>
        </w:tc>
        <w:tc>
          <w:tcPr>
            <w:tcW w:w="1524" w:type="dxa"/>
          </w:tcPr>
          <w:p w:rsidR="00C12F9E" w:rsidRDefault="00C12F9E" w:rsidP="0027451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RISERVATO ALLA COMMISSIONE</w:t>
            </w:r>
          </w:p>
        </w:tc>
      </w:tr>
      <w:tr w:rsidR="00C12F9E" w:rsidRPr="00C12F9E" w:rsidTr="00E03525">
        <w:trPr>
          <w:gridAfter w:val="1"/>
          <w:wAfter w:w="35" w:type="dxa"/>
        </w:trPr>
        <w:tc>
          <w:tcPr>
            <w:tcW w:w="3753" w:type="dxa"/>
          </w:tcPr>
          <w:p w:rsidR="00C12F9E" w:rsidRPr="00C12F9E" w:rsidRDefault="00C12F9E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  <w:r w:rsidRPr="00C12F9E">
              <w:rPr>
                <w:rFonts w:asciiTheme="minorHAnsi" w:hAnsiTheme="minorHAnsi" w:cstheme="minorHAnsi"/>
              </w:rPr>
              <w:t>Certificazioni Informatiche (EUCIP, EIPASS, ECDL, ICDL, PEKIT, …)</w:t>
            </w:r>
          </w:p>
        </w:tc>
        <w:tc>
          <w:tcPr>
            <w:tcW w:w="1458" w:type="dxa"/>
          </w:tcPr>
          <w:p w:rsidR="00C12F9E" w:rsidRPr="00C12F9E" w:rsidRDefault="00C12F9E" w:rsidP="0027451E">
            <w:pPr>
              <w:widowControl w:val="0"/>
              <w:rPr>
                <w:rFonts w:asciiTheme="minorHAnsi" w:hAnsiTheme="minorHAnsi" w:cstheme="minorHAnsi"/>
              </w:rPr>
            </w:pPr>
            <w:r w:rsidRPr="00C12F9E">
              <w:rPr>
                <w:rFonts w:asciiTheme="minorHAnsi" w:hAnsiTheme="minorHAnsi" w:cstheme="minorHAnsi"/>
              </w:rPr>
              <w:t xml:space="preserve">(2 punti per certificazione - </w:t>
            </w:r>
            <w:proofErr w:type="spellStart"/>
            <w:r w:rsidRPr="00C12F9E">
              <w:rPr>
                <w:rFonts w:asciiTheme="minorHAnsi" w:hAnsiTheme="minorHAnsi" w:cstheme="minorHAnsi"/>
              </w:rPr>
              <w:t>max</w:t>
            </w:r>
            <w:proofErr w:type="spellEnd"/>
            <w:r w:rsidRPr="00C12F9E">
              <w:rPr>
                <w:rFonts w:asciiTheme="minorHAnsi" w:hAnsiTheme="minorHAnsi" w:cstheme="minorHAnsi"/>
              </w:rPr>
              <w:t xml:space="preserve"> 2 certificazioni)</w:t>
            </w:r>
          </w:p>
          <w:p w:rsidR="00C12F9E" w:rsidRPr="00C12F9E" w:rsidRDefault="00C12F9E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  <w:r w:rsidRPr="00C12F9E">
              <w:rPr>
                <w:rFonts w:asciiTheme="minorHAnsi" w:hAnsiTheme="minorHAnsi" w:cstheme="minorHAnsi"/>
              </w:rPr>
              <w:t>Max 4</w:t>
            </w:r>
          </w:p>
        </w:tc>
        <w:tc>
          <w:tcPr>
            <w:tcW w:w="1701" w:type="dxa"/>
          </w:tcPr>
          <w:p w:rsidR="00C12F9E" w:rsidRPr="00C12F9E" w:rsidRDefault="00C12F9E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C12F9E" w:rsidRPr="00C12F9E" w:rsidRDefault="00C12F9E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24" w:type="dxa"/>
          </w:tcPr>
          <w:p w:rsidR="00C12F9E" w:rsidRPr="00C12F9E" w:rsidRDefault="00C12F9E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C12F9E" w:rsidRPr="00C12F9E" w:rsidTr="00E03525">
        <w:trPr>
          <w:gridAfter w:val="1"/>
          <w:wAfter w:w="35" w:type="dxa"/>
        </w:trPr>
        <w:tc>
          <w:tcPr>
            <w:tcW w:w="3753" w:type="dxa"/>
          </w:tcPr>
          <w:p w:rsidR="00C12F9E" w:rsidRPr="00C12F9E" w:rsidRDefault="00C12F9E" w:rsidP="0027451E">
            <w:pPr>
              <w:widowControl w:val="0"/>
              <w:jc w:val="both"/>
              <w:rPr>
                <w:rFonts w:asciiTheme="minorHAnsi" w:eastAsia="Calibri" w:hAnsiTheme="minorHAnsi" w:cstheme="minorHAnsi"/>
              </w:rPr>
            </w:pPr>
            <w:r w:rsidRPr="00C12F9E">
              <w:rPr>
                <w:rFonts w:asciiTheme="minorHAnsi" w:hAnsiTheme="minorHAnsi" w:cstheme="minorHAnsi"/>
              </w:rPr>
              <w:t>Esperienza di animatore/componente team digitale</w:t>
            </w:r>
          </w:p>
        </w:tc>
        <w:tc>
          <w:tcPr>
            <w:tcW w:w="1458" w:type="dxa"/>
          </w:tcPr>
          <w:p w:rsidR="00637AA7" w:rsidRPr="004E2245" w:rsidRDefault="00637AA7" w:rsidP="00637AA7">
            <w:pPr>
              <w:widowControl w:val="0"/>
              <w:rPr>
                <w:rFonts w:asciiTheme="minorHAnsi" w:hAnsiTheme="minorHAnsi" w:cstheme="minorHAnsi"/>
              </w:rPr>
            </w:pPr>
            <w:r w:rsidRPr="004E2245">
              <w:rPr>
                <w:rFonts w:asciiTheme="minorHAnsi" w:hAnsiTheme="minorHAnsi" w:cstheme="minorHAnsi"/>
              </w:rPr>
              <w:t xml:space="preserve">(1 punto per esperienza – </w:t>
            </w:r>
            <w:proofErr w:type="spellStart"/>
            <w:r w:rsidRPr="004E2245">
              <w:rPr>
                <w:rFonts w:asciiTheme="minorHAnsi" w:hAnsiTheme="minorHAnsi" w:cstheme="minorHAnsi"/>
              </w:rPr>
              <w:t>max</w:t>
            </w:r>
            <w:proofErr w:type="spellEnd"/>
            <w:r w:rsidRPr="004E2245">
              <w:rPr>
                <w:rFonts w:asciiTheme="minorHAnsi" w:hAnsiTheme="minorHAnsi" w:cstheme="minorHAnsi"/>
              </w:rPr>
              <w:t xml:space="preserve"> 5 esperienze) </w:t>
            </w:r>
          </w:p>
          <w:p w:rsidR="00C12F9E" w:rsidRPr="004E2245" w:rsidRDefault="00637AA7" w:rsidP="00637AA7">
            <w:pPr>
              <w:widowControl w:val="0"/>
              <w:rPr>
                <w:rFonts w:asciiTheme="minorHAnsi" w:hAnsiTheme="minorHAnsi" w:cstheme="minorHAnsi"/>
              </w:rPr>
            </w:pPr>
            <w:r w:rsidRPr="004E2245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1701" w:type="dxa"/>
          </w:tcPr>
          <w:p w:rsidR="00C12F9E" w:rsidRPr="00C12F9E" w:rsidRDefault="00C12F9E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C12F9E" w:rsidRPr="00C12F9E" w:rsidRDefault="00C12F9E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24" w:type="dxa"/>
          </w:tcPr>
          <w:p w:rsidR="00C12F9E" w:rsidRPr="00C12F9E" w:rsidRDefault="00C12F9E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C12F9E" w:rsidRPr="00C12F9E" w:rsidTr="00E03525">
        <w:trPr>
          <w:gridAfter w:val="1"/>
          <w:wAfter w:w="35" w:type="dxa"/>
        </w:trPr>
        <w:tc>
          <w:tcPr>
            <w:tcW w:w="3753" w:type="dxa"/>
          </w:tcPr>
          <w:p w:rsidR="00C12F9E" w:rsidRPr="00C12F9E" w:rsidRDefault="00C12F9E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  <w:r w:rsidRPr="00C12F9E">
              <w:rPr>
                <w:rFonts w:asciiTheme="minorHAnsi" w:hAnsiTheme="minorHAnsi" w:cstheme="minorHAnsi"/>
              </w:rPr>
              <w:t>Esperienza di coordinatore dei laboratori informatici</w:t>
            </w:r>
          </w:p>
        </w:tc>
        <w:tc>
          <w:tcPr>
            <w:tcW w:w="1458" w:type="dxa"/>
          </w:tcPr>
          <w:p w:rsidR="00637AA7" w:rsidRPr="004E2245" w:rsidRDefault="00637AA7" w:rsidP="00637AA7">
            <w:pPr>
              <w:widowControl w:val="0"/>
              <w:rPr>
                <w:rFonts w:asciiTheme="minorHAnsi" w:hAnsiTheme="minorHAnsi" w:cstheme="minorHAnsi"/>
              </w:rPr>
            </w:pPr>
            <w:r w:rsidRPr="004E2245">
              <w:rPr>
                <w:rFonts w:asciiTheme="minorHAnsi" w:hAnsiTheme="minorHAnsi" w:cstheme="minorHAnsi"/>
              </w:rPr>
              <w:t xml:space="preserve">(1 punto per esperienza – </w:t>
            </w:r>
            <w:proofErr w:type="spellStart"/>
            <w:r w:rsidRPr="004E2245">
              <w:rPr>
                <w:rFonts w:asciiTheme="minorHAnsi" w:hAnsiTheme="minorHAnsi" w:cstheme="minorHAnsi"/>
              </w:rPr>
              <w:t>max</w:t>
            </w:r>
            <w:proofErr w:type="spellEnd"/>
            <w:r w:rsidRPr="004E2245">
              <w:rPr>
                <w:rFonts w:asciiTheme="minorHAnsi" w:hAnsiTheme="minorHAnsi" w:cstheme="minorHAnsi"/>
              </w:rPr>
              <w:t xml:space="preserve"> 5 esperienze) </w:t>
            </w:r>
          </w:p>
          <w:p w:rsidR="00C12F9E" w:rsidRPr="004E2245" w:rsidRDefault="00637AA7" w:rsidP="00637AA7">
            <w:pPr>
              <w:widowControl w:val="0"/>
              <w:rPr>
                <w:rFonts w:asciiTheme="minorHAnsi" w:hAnsiTheme="minorHAnsi" w:cstheme="minorHAnsi"/>
              </w:rPr>
            </w:pPr>
            <w:r w:rsidRPr="004E2245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1701" w:type="dxa"/>
          </w:tcPr>
          <w:p w:rsidR="00C12F9E" w:rsidRPr="00C12F9E" w:rsidRDefault="00C12F9E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C12F9E" w:rsidRPr="00C12F9E" w:rsidRDefault="00C12F9E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24" w:type="dxa"/>
          </w:tcPr>
          <w:p w:rsidR="00C12F9E" w:rsidRPr="00C12F9E" w:rsidRDefault="00C12F9E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C12F9E" w:rsidRPr="00C12F9E" w:rsidTr="00E03525">
        <w:trPr>
          <w:gridAfter w:val="1"/>
          <w:wAfter w:w="35" w:type="dxa"/>
        </w:trPr>
        <w:tc>
          <w:tcPr>
            <w:tcW w:w="3753" w:type="dxa"/>
          </w:tcPr>
          <w:p w:rsidR="00C12F9E" w:rsidRPr="00C12F9E" w:rsidRDefault="00C12F9E" w:rsidP="0027451E">
            <w:pPr>
              <w:widowControl w:val="0"/>
              <w:rPr>
                <w:rFonts w:asciiTheme="minorHAnsi" w:hAnsiTheme="minorHAnsi" w:cstheme="minorHAnsi"/>
              </w:rPr>
            </w:pPr>
            <w:r w:rsidRPr="00C12F9E">
              <w:rPr>
                <w:rFonts w:asciiTheme="minorHAnsi" w:hAnsiTheme="minorHAnsi" w:cstheme="minorHAnsi"/>
              </w:rPr>
              <w:t>Incarichi precedenti nel settore di pertinenza come progettista</w:t>
            </w:r>
          </w:p>
        </w:tc>
        <w:tc>
          <w:tcPr>
            <w:tcW w:w="1458" w:type="dxa"/>
          </w:tcPr>
          <w:p w:rsidR="00C12F9E" w:rsidRPr="00C12F9E" w:rsidRDefault="00C12F9E" w:rsidP="0027451E">
            <w:pPr>
              <w:widowControl w:val="0"/>
              <w:rPr>
                <w:rFonts w:asciiTheme="minorHAnsi" w:hAnsiTheme="minorHAnsi" w:cstheme="minorHAnsi"/>
              </w:rPr>
            </w:pPr>
            <w:r w:rsidRPr="00C12F9E">
              <w:rPr>
                <w:rFonts w:asciiTheme="minorHAnsi" w:hAnsiTheme="minorHAnsi" w:cstheme="minorHAnsi"/>
              </w:rPr>
              <w:t>(</w:t>
            </w:r>
            <w:r w:rsidR="00637AA7">
              <w:rPr>
                <w:rFonts w:asciiTheme="minorHAnsi" w:hAnsiTheme="minorHAnsi" w:cstheme="minorHAnsi"/>
              </w:rPr>
              <w:t>2</w:t>
            </w:r>
            <w:r w:rsidRPr="00C12F9E">
              <w:rPr>
                <w:rFonts w:asciiTheme="minorHAnsi" w:hAnsiTheme="minorHAnsi" w:cstheme="minorHAnsi"/>
              </w:rPr>
              <w:t xml:space="preserve"> punto per esperienza – </w:t>
            </w:r>
            <w:proofErr w:type="spellStart"/>
            <w:r w:rsidRPr="00C12F9E">
              <w:rPr>
                <w:rFonts w:asciiTheme="minorHAnsi" w:hAnsiTheme="minorHAnsi" w:cstheme="minorHAnsi"/>
              </w:rPr>
              <w:t>max</w:t>
            </w:r>
            <w:proofErr w:type="spellEnd"/>
            <w:r w:rsidRPr="00C12F9E">
              <w:rPr>
                <w:rFonts w:asciiTheme="minorHAnsi" w:hAnsiTheme="minorHAnsi" w:cstheme="minorHAnsi"/>
              </w:rPr>
              <w:t xml:space="preserve"> 1</w:t>
            </w:r>
            <w:r w:rsidR="00637AA7">
              <w:rPr>
                <w:rFonts w:asciiTheme="minorHAnsi" w:hAnsiTheme="minorHAnsi" w:cstheme="minorHAnsi"/>
              </w:rPr>
              <w:t xml:space="preserve">0 </w:t>
            </w:r>
            <w:r w:rsidRPr="00C12F9E">
              <w:rPr>
                <w:rFonts w:asciiTheme="minorHAnsi" w:hAnsiTheme="minorHAnsi" w:cstheme="minorHAnsi"/>
              </w:rPr>
              <w:t xml:space="preserve">esperienze) (valutabile per la candidatura di progettista) </w:t>
            </w:r>
          </w:p>
          <w:p w:rsidR="00C12F9E" w:rsidRPr="00C12F9E" w:rsidRDefault="00C12F9E" w:rsidP="00637AA7">
            <w:pPr>
              <w:widowControl w:val="0"/>
              <w:rPr>
                <w:rFonts w:asciiTheme="minorHAnsi" w:hAnsiTheme="minorHAnsi" w:cstheme="minorHAnsi"/>
              </w:rPr>
            </w:pPr>
            <w:r w:rsidRPr="00C12F9E">
              <w:rPr>
                <w:rFonts w:asciiTheme="minorHAnsi" w:hAnsiTheme="minorHAnsi" w:cstheme="minorHAnsi"/>
              </w:rPr>
              <w:t xml:space="preserve">Max </w:t>
            </w:r>
            <w:r w:rsidR="00637AA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701" w:type="dxa"/>
          </w:tcPr>
          <w:p w:rsidR="00C12F9E" w:rsidRPr="00C12F9E" w:rsidRDefault="00C12F9E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C12F9E" w:rsidRPr="00C12F9E" w:rsidRDefault="00C12F9E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24" w:type="dxa"/>
          </w:tcPr>
          <w:p w:rsidR="00C12F9E" w:rsidRPr="00C12F9E" w:rsidRDefault="00C12F9E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C12F9E" w:rsidRPr="00C12F9E" w:rsidTr="00E03525">
        <w:trPr>
          <w:gridAfter w:val="1"/>
          <w:wAfter w:w="35" w:type="dxa"/>
        </w:trPr>
        <w:tc>
          <w:tcPr>
            <w:tcW w:w="3753" w:type="dxa"/>
          </w:tcPr>
          <w:p w:rsidR="00C12F9E" w:rsidRPr="00C12F9E" w:rsidRDefault="00C12F9E" w:rsidP="0027451E">
            <w:pPr>
              <w:widowControl w:val="0"/>
              <w:jc w:val="right"/>
              <w:rPr>
                <w:rFonts w:asciiTheme="minorHAnsi" w:hAnsiTheme="minorHAnsi" w:cstheme="minorHAnsi"/>
                <w:b/>
              </w:rPr>
            </w:pPr>
            <w:r w:rsidRPr="00C12F9E">
              <w:rPr>
                <w:rFonts w:asciiTheme="minorHAnsi" w:hAnsiTheme="minorHAnsi" w:cstheme="minorHAnsi"/>
                <w:b/>
              </w:rPr>
              <w:t>PUNTEGGIO MASSIMO ESPERIENZE</w:t>
            </w:r>
          </w:p>
        </w:tc>
        <w:tc>
          <w:tcPr>
            <w:tcW w:w="1458" w:type="dxa"/>
          </w:tcPr>
          <w:p w:rsidR="00C12F9E" w:rsidRPr="00C12F9E" w:rsidRDefault="00637AA7" w:rsidP="0027451E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Max 5</w:t>
            </w:r>
            <w:r w:rsidR="00C12F9E" w:rsidRPr="00C12F9E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1701" w:type="dxa"/>
          </w:tcPr>
          <w:p w:rsidR="00C12F9E" w:rsidRPr="00C12F9E" w:rsidRDefault="00C12F9E" w:rsidP="0027451E">
            <w:pPr>
              <w:widowControl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0" w:type="dxa"/>
          </w:tcPr>
          <w:p w:rsidR="00C12F9E" w:rsidRPr="00C12F9E" w:rsidRDefault="00C12F9E" w:rsidP="0027451E">
            <w:pPr>
              <w:widowControl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4" w:type="dxa"/>
          </w:tcPr>
          <w:p w:rsidR="00C12F9E" w:rsidRPr="00C12F9E" w:rsidRDefault="00C12F9E" w:rsidP="0027451E">
            <w:pPr>
              <w:widowControl w:val="0"/>
              <w:rPr>
                <w:rFonts w:asciiTheme="minorHAnsi" w:hAnsiTheme="minorHAnsi" w:cstheme="minorHAnsi"/>
                <w:b/>
              </w:rPr>
            </w:pPr>
          </w:p>
        </w:tc>
      </w:tr>
      <w:tr w:rsidR="007D6170" w:rsidRPr="007D6170" w:rsidTr="00E03525">
        <w:tc>
          <w:tcPr>
            <w:tcW w:w="6912" w:type="dxa"/>
            <w:gridSpan w:val="3"/>
          </w:tcPr>
          <w:p w:rsidR="007D6170" w:rsidRPr="007D6170" w:rsidRDefault="007D6170" w:rsidP="00E03525">
            <w:pPr>
              <w:widowControl w:val="0"/>
              <w:jc w:val="right"/>
              <w:rPr>
                <w:rFonts w:asciiTheme="minorHAnsi" w:eastAsia="Calibri" w:hAnsiTheme="minorHAnsi" w:cstheme="minorHAnsi"/>
              </w:rPr>
            </w:pPr>
            <w:r w:rsidRPr="007D6170">
              <w:rPr>
                <w:rFonts w:asciiTheme="minorHAnsi" w:hAnsiTheme="minorHAnsi" w:cstheme="minorHAnsi"/>
                <w:b/>
              </w:rPr>
              <w:t>PUNTEGGIO MASSIMO TITOLI + ESPERIENZE</w:t>
            </w:r>
          </w:p>
        </w:tc>
        <w:tc>
          <w:tcPr>
            <w:tcW w:w="3119" w:type="dxa"/>
            <w:gridSpan w:val="3"/>
          </w:tcPr>
          <w:p w:rsidR="007D6170" w:rsidRPr="007D6170" w:rsidRDefault="007D6170" w:rsidP="0027451E">
            <w:pPr>
              <w:widowControl w:val="0"/>
              <w:rPr>
                <w:rFonts w:asciiTheme="minorHAnsi" w:eastAsia="Calibri" w:hAnsiTheme="minorHAnsi" w:cstheme="minorHAnsi"/>
                <w:b/>
              </w:rPr>
            </w:pPr>
          </w:p>
        </w:tc>
      </w:tr>
    </w:tbl>
    <w:p w:rsidR="007D6170" w:rsidRDefault="007D6170" w:rsidP="006A23D4">
      <w:pPr>
        <w:rPr>
          <w:sz w:val="24"/>
          <w:szCs w:val="24"/>
        </w:rPr>
      </w:pPr>
    </w:p>
    <w:p w:rsidR="007D6170" w:rsidRDefault="007D6170" w:rsidP="006A23D4">
      <w:pPr>
        <w:rPr>
          <w:sz w:val="24"/>
          <w:szCs w:val="24"/>
        </w:rPr>
      </w:pPr>
    </w:p>
    <w:p w:rsidR="00E03525" w:rsidRDefault="00E03525" w:rsidP="006A23D4">
      <w:pPr>
        <w:rPr>
          <w:sz w:val="24"/>
          <w:szCs w:val="24"/>
        </w:rPr>
      </w:pPr>
    </w:p>
    <w:p w:rsidR="00E03525" w:rsidRDefault="00E03525" w:rsidP="006A23D4">
      <w:pPr>
        <w:rPr>
          <w:sz w:val="24"/>
          <w:szCs w:val="24"/>
        </w:rPr>
      </w:pPr>
    </w:p>
    <w:p w:rsidR="00E03525" w:rsidRDefault="00E03525" w:rsidP="006A23D4">
      <w:pPr>
        <w:rPr>
          <w:sz w:val="24"/>
          <w:szCs w:val="24"/>
        </w:rPr>
      </w:pPr>
    </w:p>
    <w:p w:rsidR="00E03525" w:rsidRDefault="00E03525" w:rsidP="006A23D4">
      <w:pPr>
        <w:rPr>
          <w:sz w:val="24"/>
          <w:szCs w:val="24"/>
        </w:rPr>
      </w:pPr>
    </w:p>
    <w:p w:rsidR="007D6170" w:rsidRDefault="007D6170" w:rsidP="006A23D4">
      <w:pPr>
        <w:rPr>
          <w:sz w:val="24"/>
          <w:szCs w:val="24"/>
        </w:rPr>
      </w:pPr>
    </w:p>
    <w:tbl>
      <w:tblPr>
        <w:tblW w:w="10046" w:type="dxa"/>
        <w:tblInd w:w="-15" w:type="dxa"/>
        <w:tblLayout w:type="fixed"/>
        <w:tblLook w:val="0000"/>
      </w:tblPr>
      <w:tblGrid>
        <w:gridCol w:w="10046"/>
      </w:tblGrid>
      <w:tr w:rsidR="007D6170" w:rsidTr="00E03525">
        <w:tc>
          <w:tcPr>
            <w:tcW w:w="10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170" w:rsidRPr="00E03525" w:rsidRDefault="007D6170" w:rsidP="007D617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E03525">
              <w:rPr>
                <w:rFonts w:asciiTheme="minorHAnsi" w:hAnsiTheme="minorHAnsi" w:cstheme="minorHAnsi"/>
                <w:b/>
                <w:bCs/>
              </w:rPr>
              <w:t xml:space="preserve">ALLEGATO B: </w:t>
            </w:r>
            <w:r w:rsidRPr="00E03525">
              <w:rPr>
                <w:rFonts w:asciiTheme="minorHAnsi" w:hAnsiTheme="minorHAnsi" w:cstheme="minorHAnsi"/>
                <w:b/>
              </w:rPr>
              <w:t xml:space="preserve">GRIGLIA </w:t>
            </w:r>
            <w:proofErr w:type="spellStart"/>
            <w:r w:rsidRPr="00E03525">
              <w:rPr>
                <w:rFonts w:asciiTheme="minorHAnsi" w:hAnsiTheme="minorHAnsi" w:cstheme="minorHAnsi"/>
                <w:b/>
              </w:rPr>
              <w:t>DI</w:t>
            </w:r>
            <w:proofErr w:type="spellEnd"/>
            <w:r w:rsidRPr="00E03525">
              <w:rPr>
                <w:rFonts w:asciiTheme="minorHAnsi" w:hAnsiTheme="minorHAnsi" w:cstheme="minorHAnsi"/>
                <w:b/>
              </w:rPr>
              <w:t xml:space="preserve"> VALUTAZIONE GENERICA DEI TITOLI PER ESPERTI COLLAUDATORI INTERNI</w:t>
            </w:r>
          </w:p>
        </w:tc>
      </w:tr>
    </w:tbl>
    <w:tbl>
      <w:tblPr>
        <w:tblStyle w:val="Grigliatabella"/>
        <w:tblW w:w="0" w:type="auto"/>
        <w:tblLook w:val="04A0"/>
      </w:tblPr>
      <w:tblGrid>
        <w:gridCol w:w="3794"/>
        <w:gridCol w:w="1417"/>
        <w:gridCol w:w="1696"/>
        <w:gridCol w:w="1622"/>
        <w:gridCol w:w="1467"/>
      </w:tblGrid>
      <w:tr w:rsidR="007D6170" w:rsidRPr="00E03525" w:rsidTr="0027451E">
        <w:tc>
          <w:tcPr>
            <w:tcW w:w="3794" w:type="dxa"/>
          </w:tcPr>
          <w:p w:rsidR="007D6170" w:rsidRPr="00E03525" w:rsidRDefault="007D6170" w:rsidP="0027451E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 w:rsidRPr="00E03525">
              <w:rPr>
                <w:rFonts w:asciiTheme="minorHAnsi" w:eastAsia="Calibri" w:hAnsiTheme="minorHAnsi" w:cstheme="minorHAnsi"/>
                <w:b/>
              </w:rPr>
              <w:t>TITOLI</w:t>
            </w:r>
            <w:r w:rsidRPr="00E03525">
              <w:rPr>
                <w:rFonts w:asciiTheme="minorHAnsi" w:hAnsiTheme="minorHAnsi" w:cstheme="minorHAnsi"/>
                <w:b/>
              </w:rPr>
              <w:t xml:space="preserve"> </w:t>
            </w:r>
          </w:p>
          <w:p w:rsidR="007D6170" w:rsidRPr="00E03525" w:rsidRDefault="007D6170" w:rsidP="0027451E">
            <w:pPr>
              <w:widowControl w:val="0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E03525">
              <w:rPr>
                <w:rFonts w:asciiTheme="minorHAnsi" w:hAnsiTheme="minorHAnsi" w:cstheme="minorHAnsi"/>
                <w:b/>
              </w:rPr>
              <w:t>Per il titolo di diploma/laurea (triennale/specialistica) è valutabile un solo titolo dei tre</w:t>
            </w:r>
          </w:p>
        </w:tc>
        <w:tc>
          <w:tcPr>
            <w:tcW w:w="1417" w:type="dxa"/>
          </w:tcPr>
          <w:p w:rsidR="007D6170" w:rsidRPr="00E03525" w:rsidRDefault="007D6170" w:rsidP="0027451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E03525">
              <w:rPr>
                <w:rFonts w:asciiTheme="minorHAnsi" w:eastAsia="Calibri" w:hAnsiTheme="minorHAnsi" w:cstheme="minorHAnsi"/>
                <w:b/>
              </w:rPr>
              <w:t>VALUTAZIONE</w:t>
            </w:r>
          </w:p>
        </w:tc>
        <w:tc>
          <w:tcPr>
            <w:tcW w:w="1696" w:type="dxa"/>
          </w:tcPr>
          <w:p w:rsidR="007D6170" w:rsidRPr="00E03525" w:rsidRDefault="007D6170" w:rsidP="0027451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E03525">
              <w:rPr>
                <w:rFonts w:asciiTheme="minorHAnsi" w:eastAsia="Calibri" w:hAnsiTheme="minorHAnsi" w:cstheme="minorHAnsi"/>
                <w:b/>
              </w:rPr>
              <w:t>PUNTEGGIO</w:t>
            </w:r>
          </w:p>
        </w:tc>
        <w:tc>
          <w:tcPr>
            <w:tcW w:w="1622" w:type="dxa"/>
          </w:tcPr>
          <w:p w:rsidR="007D6170" w:rsidRPr="00E03525" w:rsidRDefault="007D6170" w:rsidP="0027451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E03525">
              <w:rPr>
                <w:rFonts w:asciiTheme="minorHAnsi" w:eastAsia="Calibri" w:hAnsiTheme="minorHAnsi" w:cstheme="minorHAnsi"/>
                <w:b/>
              </w:rPr>
              <w:t>PAGINA DEL CV</w:t>
            </w:r>
          </w:p>
        </w:tc>
        <w:tc>
          <w:tcPr>
            <w:tcW w:w="1467" w:type="dxa"/>
          </w:tcPr>
          <w:p w:rsidR="007D6170" w:rsidRPr="00E03525" w:rsidRDefault="007D6170" w:rsidP="0027451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E03525">
              <w:rPr>
                <w:rFonts w:asciiTheme="minorHAnsi" w:eastAsia="Calibri" w:hAnsiTheme="minorHAnsi" w:cstheme="minorHAnsi"/>
                <w:b/>
              </w:rPr>
              <w:t>RISERVATO ALLA COMMISSIONE</w:t>
            </w:r>
          </w:p>
        </w:tc>
      </w:tr>
      <w:tr w:rsidR="007D6170" w:rsidRPr="00E03525" w:rsidTr="0027451E">
        <w:tc>
          <w:tcPr>
            <w:tcW w:w="3794" w:type="dxa"/>
          </w:tcPr>
          <w:p w:rsidR="007D6170" w:rsidRPr="00E03525" w:rsidRDefault="007D6170" w:rsidP="0027451E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E03525">
              <w:rPr>
                <w:rFonts w:asciiTheme="minorHAnsi" w:hAnsiTheme="minorHAnsi" w:cstheme="minorHAnsi"/>
                <w:b/>
              </w:rPr>
              <w:t xml:space="preserve">Diploma di Scuola Secondaria di II Grado </w:t>
            </w:r>
          </w:p>
          <w:p w:rsidR="007D6170" w:rsidRPr="00E03525" w:rsidRDefault="007D6170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  <w:r w:rsidRPr="00E03525">
              <w:rPr>
                <w:rFonts w:asciiTheme="minorHAnsi" w:hAnsiTheme="minorHAnsi" w:cstheme="minorHAnsi"/>
              </w:rPr>
              <w:t>(Valutato in mancanza di laurea punti 5)</w:t>
            </w:r>
          </w:p>
        </w:tc>
        <w:tc>
          <w:tcPr>
            <w:tcW w:w="1417" w:type="dxa"/>
          </w:tcPr>
          <w:p w:rsidR="007D6170" w:rsidRPr="00E03525" w:rsidRDefault="007D6170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  <w:r w:rsidRPr="00E03525">
              <w:rPr>
                <w:rFonts w:asciiTheme="minorHAnsi" w:eastAsia="Calibri" w:hAnsiTheme="minorHAnsi" w:cstheme="minorHAnsi"/>
              </w:rPr>
              <w:t>5 PUNTI</w:t>
            </w:r>
          </w:p>
        </w:tc>
        <w:tc>
          <w:tcPr>
            <w:tcW w:w="1696" w:type="dxa"/>
          </w:tcPr>
          <w:p w:rsidR="007D6170" w:rsidRPr="00E03525" w:rsidRDefault="007D6170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22" w:type="dxa"/>
          </w:tcPr>
          <w:p w:rsidR="007D6170" w:rsidRPr="00E03525" w:rsidRDefault="007D6170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467" w:type="dxa"/>
          </w:tcPr>
          <w:p w:rsidR="007D6170" w:rsidRPr="00E03525" w:rsidRDefault="007D6170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</w:p>
        </w:tc>
      </w:tr>
      <w:tr w:rsidR="007D6170" w:rsidRPr="00E03525" w:rsidTr="0027451E">
        <w:tc>
          <w:tcPr>
            <w:tcW w:w="3794" w:type="dxa"/>
          </w:tcPr>
          <w:p w:rsidR="007D6170" w:rsidRPr="00E03525" w:rsidRDefault="007D6170" w:rsidP="0027451E">
            <w:pPr>
              <w:widowControl w:val="0"/>
              <w:jc w:val="both"/>
              <w:rPr>
                <w:rFonts w:asciiTheme="minorHAnsi" w:hAnsiTheme="minorHAnsi" w:cstheme="minorHAnsi"/>
                <w:b/>
              </w:rPr>
            </w:pPr>
            <w:r w:rsidRPr="00E03525">
              <w:rPr>
                <w:rFonts w:asciiTheme="minorHAnsi" w:hAnsiTheme="minorHAnsi" w:cstheme="minorHAnsi"/>
                <w:b/>
              </w:rPr>
              <w:t xml:space="preserve">Laurea Triennale valida (discipline scientifiche) </w:t>
            </w:r>
          </w:p>
          <w:p w:rsidR="007D6170" w:rsidRPr="00E03525" w:rsidRDefault="007D6170" w:rsidP="0027451E">
            <w:pPr>
              <w:widowControl w:val="0"/>
              <w:rPr>
                <w:rFonts w:asciiTheme="minorHAnsi" w:hAnsiTheme="minorHAnsi" w:cstheme="minorHAnsi"/>
              </w:rPr>
            </w:pPr>
            <w:r w:rsidRPr="00E03525">
              <w:rPr>
                <w:rFonts w:asciiTheme="minorHAnsi" w:hAnsiTheme="minorHAnsi" w:cstheme="minorHAnsi"/>
              </w:rPr>
              <w:t xml:space="preserve">fino a 89 </w:t>
            </w:r>
            <w:proofErr w:type="spellStart"/>
            <w:r w:rsidRPr="00E03525">
              <w:rPr>
                <w:rFonts w:asciiTheme="minorHAnsi" w:hAnsiTheme="minorHAnsi" w:cstheme="minorHAnsi"/>
              </w:rPr>
              <w:t>……………………</w:t>
            </w:r>
            <w:proofErr w:type="spellEnd"/>
            <w:r w:rsidRPr="00E03525">
              <w:rPr>
                <w:rFonts w:asciiTheme="minorHAnsi" w:hAnsiTheme="minorHAnsi" w:cstheme="minorHAnsi"/>
              </w:rPr>
              <w:t xml:space="preserve">.. 7 punti </w:t>
            </w:r>
          </w:p>
          <w:p w:rsidR="007D6170" w:rsidRPr="00E03525" w:rsidRDefault="007D6170" w:rsidP="0027451E">
            <w:pPr>
              <w:widowControl w:val="0"/>
              <w:rPr>
                <w:rFonts w:asciiTheme="minorHAnsi" w:hAnsiTheme="minorHAnsi" w:cstheme="minorHAnsi"/>
              </w:rPr>
            </w:pPr>
            <w:r w:rsidRPr="00E03525">
              <w:rPr>
                <w:rFonts w:asciiTheme="minorHAnsi" w:hAnsiTheme="minorHAnsi" w:cstheme="minorHAnsi"/>
              </w:rPr>
              <w:t>da 90 a 104 ..</w:t>
            </w:r>
            <w:proofErr w:type="spellStart"/>
            <w:r w:rsidRPr="00E03525">
              <w:rPr>
                <w:rFonts w:asciiTheme="minorHAnsi" w:hAnsiTheme="minorHAnsi" w:cstheme="minorHAnsi"/>
              </w:rPr>
              <w:t>…………….…</w:t>
            </w:r>
            <w:proofErr w:type="spellEnd"/>
            <w:r w:rsidRPr="00E03525">
              <w:rPr>
                <w:rFonts w:asciiTheme="minorHAnsi" w:hAnsiTheme="minorHAnsi" w:cstheme="minorHAnsi"/>
              </w:rPr>
              <w:t xml:space="preserve"> 9 punti </w:t>
            </w:r>
          </w:p>
          <w:p w:rsidR="007D6170" w:rsidRPr="00E03525" w:rsidRDefault="007D6170" w:rsidP="0027451E">
            <w:pPr>
              <w:widowControl w:val="0"/>
              <w:rPr>
                <w:rFonts w:asciiTheme="minorHAnsi" w:hAnsiTheme="minorHAnsi" w:cstheme="minorHAnsi"/>
              </w:rPr>
            </w:pPr>
            <w:r w:rsidRPr="00E03525">
              <w:rPr>
                <w:rFonts w:asciiTheme="minorHAnsi" w:hAnsiTheme="minorHAnsi" w:cstheme="minorHAnsi"/>
              </w:rPr>
              <w:t xml:space="preserve">da 105 in poi </w:t>
            </w:r>
            <w:proofErr w:type="spellStart"/>
            <w:r w:rsidRPr="00E03525">
              <w:rPr>
                <w:rFonts w:asciiTheme="minorHAnsi" w:hAnsiTheme="minorHAnsi" w:cstheme="minorHAnsi"/>
              </w:rPr>
              <w:t>……………</w:t>
            </w:r>
            <w:proofErr w:type="spellEnd"/>
            <w:r w:rsidRPr="00E03525">
              <w:rPr>
                <w:rFonts w:asciiTheme="minorHAnsi" w:hAnsiTheme="minorHAnsi" w:cstheme="minorHAnsi"/>
              </w:rPr>
              <w:t xml:space="preserve">. … 15 punti </w:t>
            </w:r>
          </w:p>
          <w:p w:rsidR="007D6170" w:rsidRPr="00E03525" w:rsidRDefault="007D6170" w:rsidP="0027451E">
            <w:pPr>
              <w:widowControl w:val="0"/>
              <w:rPr>
                <w:rFonts w:asciiTheme="minorHAnsi" w:hAnsiTheme="minorHAnsi" w:cstheme="minorHAnsi"/>
              </w:rPr>
            </w:pPr>
          </w:p>
          <w:p w:rsidR="007D6170" w:rsidRPr="00E03525" w:rsidRDefault="007D6170" w:rsidP="0027451E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 w:rsidRPr="00E03525">
              <w:rPr>
                <w:rFonts w:asciiTheme="minorHAnsi" w:hAnsiTheme="minorHAnsi" w:cstheme="minorHAnsi"/>
                <w:b/>
              </w:rPr>
              <w:t>Laurea specialistica valida (discipline scientifiche) o vecchio ordinamento</w:t>
            </w:r>
            <w:r w:rsidRPr="00E03525">
              <w:rPr>
                <w:rFonts w:asciiTheme="minorHAnsi" w:hAnsiTheme="minorHAnsi" w:cstheme="minorHAnsi"/>
              </w:rPr>
              <w:t xml:space="preserve"> </w:t>
            </w:r>
          </w:p>
          <w:p w:rsidR="007D6170" w:rsidRPr="00E03525" w:rsidRDefault="007D6170" w:rsidP="0027451E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 w:rsidRPr="00E03525">
              <w:rPr>
                <w:rFonts w:asciiTheme="minorHAnsi" w:hAnsiTheme="minorHAnsi" w:cstheme="minorHAnsi"/>
              </w:rPr>
              <w:t xml:space="preserve">fino a 89 </w:t>
            </w:r>
            <w:proofErr w:type="spellStart"/>
            <w:r w:rsidRPr="00E03525">
              <w:rPr>
                <w:rFonts w:asciiTheme="minorHAnsi" w:hAnsiTheme="minorHAnsi" w:cstheme="minorHAnsi"/>
              </w:rPr>
              <w:t>……………………</w:t>
            </w:r>
            <w:proofErr w:type="spellEnd"/>
            <w:r w:rsidRPr="00E03525">
              <w:rPr>
                <w:rFonts w:asciiTheme="minorHAnsi" w:hAnsiTheme="minorHAnsi" w:cstheme="minorHAnsi"/>
              </w:rPr>
              <w:t xml:space="preserve">.. 7 punti </w:t>
            </w:r>
          </w:p>
          <w:p w:rsidR="007D6170" w:rsidRPr="00E03525" w:rsidRDefault="007D6170" w:rsidP="0027451E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 w:rsidRPr="00E03525">
              <w:rPr>
                <w:rFonts w:asciiTheme="minorHAnsi" w:hAnsiTheme="minorHAnsi" w:cstheme="minorHAnsi"/>
              </w:rPr>
              <w:t xml:space="preserve">da 90 a 99 </w:t>
            </w:r>
            <w:proofErr w:type="spellStart"/>
            <w:r w:rsidRPr="00E03525">
              <w:rPr>
                <w:rFonts w:asciiTheme="minorHAnsi" w:hAnsiTheme="minorHAnsi" w:cstheme="minorHAnsi"/>
              </w:rPr>
              <w:t>……………</w:t>
            </w:r>
            <w:proofErr w:type="spellEnd"/>
            <w:r w:rsidRPr="00E03525">
              <w:rPr>
                <w:rFonts w:asciiTheme="minorHAnsi" w:hAnsiTheme="minorHAnsi" w:cstheme="minorHAnsi"/>
              </w:rPr>
              <w:t>..</w:t>
            </w:r>
            <w:proofErr w:type="spellStart"/>
            <w:r w:rsidRPr="00E03525">
              <w:rPr>
                <w:rFonts w:asciiTheme="minorHAnsi" w:hAnsiTheme="minorHAnsi" w:cstheme="minorHAnsi"/>
              </w:rPr>
              <w:t>……</w:t>
            </w:r>
            <w:proofErr w:type="spellEnd"/>
            <w:r w:rsidRPr="00E03525">
              <w:rPr>
                <w:rFonts w:asciiTheme="minorHAnsi" w:hAnsiTheme="minorHAnsi" w:cstheme="minorHAnsi"/>
              </w:rPr>
              <w:t xml:space="preserve"> 10punti </w:t>
            </w:r>
          </w:p>
          <w:p w:rsidR="007D6170" w:rsidRPr="00E03525" w:rsidRDefault="007D6170" w:rsidP="0027451E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 w:rsidRPr="00E03525">
              <w:rPr>
                <w:rFonts w:asciiTheme="minorHAnsi" w:hAnsiTheme="minorHAnsi" w:cstheme="minorHAnsi"/>
              </w:rPr>
              <w:t xml:space="preserve">da 100 a 104 </w:t>
            </w:r>
            <w:proofErr w:type="spellStart"/>
            <w:r w:rsidRPr="00E03525">
              <w:rPr>
                <w:rFonts w:asciiTheme="minorHAnsi" w:hAnsiTheme="minorHAnsi" w:cstheme="minorHAnsi"/>
              </w:rPr>
              <w:t>…………</w:t>
            </w:r>
            <w:proofErr w:type="spellEnd"/>
            <w:r w:rsidRPr="00E03525">
              <w:rPr>
                <w:rFonts w:asciiTheme="minorHAnsi" w:hAnsiTheme="minorHAnsi" w:cstheme="minorHAnsi"/>
              </w:rPr>
              <w:t xml:space="preserve">..….. 15 punti </w:t>
            </w:r>
          </w:p>
          <w:p w:rsidR="007D6170" w:rsidRPr="00E03525" w:rsidRDefault="007D6170" w:rsidP="0027451E">
            <w:pPr>
              <w:widowControl w:val="0"/>
              <w:jc w:val="both"/>
              <w:rPr>
                <w:rFonts w:asciiTheme="minorHAnsi" w:eastAsia="Calibri" w:hAnsiTheme="minorHAnsi" w:cstheme="minorHAnsi"/>
              </w:rPr>
            </w:pPr>
            <w:r w:rsidRPr="00E03525">
              <w:rPr>
                <w:rFonts w:asciiTheme="minorHAnsi" w:hAnsiTheme="minorHAnsi" w:cstheme="minorHAnsi"/>
              </w:rPr>
              <w:t xml:space="preserve">da 105 a 110 e </w:t>
            </w:r>
            <w:proofErr w:type="spellStart"/>
            <w:r w:rsidRPr="00E03525">
              <w:rPr>
                <w:rFonts w:asciiTheme="minorHAnsi" w:hAnsiTheme="minorHAnsi" w:cstheme="minorHAnsi"/>
              </w:rPr>
              <w:t>lode……</w:t>
            </w:r>
            <w:proofErr w:type="spellEnd"/>
            <w:r w:rsidRPr="00E03525">
              <w:rPr>
                <w:rFonts w:asciiTheme="minorHAnsi" w:hAnsiTheme="minorHAnsi" w:cstheme="minorHAnsi"/>
              </w:rPr>
              <w:t>..… 20 punti</w:t>
            </w:r>
          </w:p>
        </w:tc>
        <w:tc>
          <w:tcPr>
            <w:tcW w:w="1417" w:type="dxa"/>
          </w:tcPr>
          <w:p w:rsidR="007D6170" w:rsidRPr="00E03525" w:rsidRDefault="007D6170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  <w:r w:rsidRPr="00E03525">
              <w:rPr>
                <w:rFonts w:asciiTheme="minorHAnsi" w:eastAsia="Calibri" w:hAnsiTheme="minorHAnsi" w:cstheme="minorHAnsi"/>
              </w:rPr>
              <w:t>MAX 20 PUNTI</w:t>
            </w:r>
          </w:p>
        </w:tc>
        <w:tc>
          <w:tcPr>
            <w:tcW w:w="1696" w:type="dxa"/>
          </w:tcPr>
          <w:p w:rsidR="007D6170" w:rsidRPr="00E03525" w:rsidRDefault="007D6170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22" w:type="dxa"/>
          </w:tcPr>
          <w:p w:rsidR="007D6170" w:rsidRPr="00E03525" w:rsidRDefault="007D6170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467" w:type="dxa"/>
          </w:tcPr>
          <w:p w:rsidR="007D6170" w:rsidRPr="00E03525" w:rsidRDefault="007D6170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</w:p>
        </w:tc>
      </w:tr>
      <w:tr w:rsidR="007D6170" w:rsidRPr="00E03525" w:rsidTr="0027451E">
        <w:tc>
          <w:tcPr>
            <w:tcW w:w="3794" w:type="dxa"/>
          </w:tcPr>
          <w:p w:rsidR="007D6170" w:rsidRPr="00E03525" w:rsidRDefault="007D6170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  <w:r w:rsidRPr="00E03525">
              <w:rPr>
                <w:rFonts w:asciiTheme="minorHAnsi" w:hAnsiTheme="minorHAnsi" w:cstheme="minorHAnsi"/>
              </w:rPr>
              <w:t>Specializzazioni universitarie Biennali/triennali post laurea del settore tecnico scientifico: (</w:t>
            </w:r>
            <w:proofErr w:type="spellStart"/>
            <w:r w:rsidRPr="00E03525">
              <w:rPr>
                <w:rFonts w:asciiTheme="minorHAnsi" w:hAnsiTheme="minorHAnsi" w:cstheme="minorHAnsi"/>
              </w:rPr>
              <w:t>max</w:t>
            </w:r>
            <w:proofErr w:type="spellEnd"/>
            <w:r w:rsidRPr="00E03525">
              <w:rPr>
                <w:rFonts w:asciiTheme="minorHAnsi" w:hAnsiTheme="minorHAnsi" w:cstheme="minorHAnsi"/>
              </w:rPr>
              <w:t xml:space="preserve"> n. 2 titoli - 5 punti per titolo)</w:t>
            </w:r>
          </w:p>
        </w:tc>
        <w:tc>
          <w:tcPr>
            <w:tcW w:w="1417" w:type="dxa"/>
          </w:tcPr>
          <w:p w:rsidR="007D6170" w:rsidRPr="00E03525" w:rsidRDefault="007D6170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  <w:r w:rsidRPr="00E03525">
              <w:rPr>
                <w:rFonts w:asciiTheme="minorHAnsi" w:hAnsiTheme="minorHAnsi" w:cstheme="minorHAnsi"/>
              </w:rPr>
              <w:t>Max 10</w:t>
            </w:r>
          </w:p>
        </w:tc>
        <w:tc>
          <w:tcPr>
            <w:tcW w:w="1696" w:type="dxa"/>
          </w:tcPr>
          <w:p w:rsidR="007D6170" w:rsidRPr="00E03525" w:rsidRDefault="007D6170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22" w:type="dxa"/>
          </w:tcPr>
          <w:p w:rsidR="007D6170" w:rsidRPr="00E03525" w:rsidRDefault="007D6170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467" w:type="dxa"/>
          </w:tcPr>
          <w:p w:rsidR="007D6170" w:rsidRPr="00E03525" w:rsidRDefault="007D6170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7D6170" w:rsidRPr="00E03525" w:rsidTr="0027451E">
        <w:tc>
          <w:tcPr>
            <w:tcW w:w="3794" w:type="dxa"/>
          </w:tcPr>
          <w:p w:rsidR="007D6170" w:rsidRPr="00E03525" w:rsidRDefault="007D6170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  <w:r w:rsidRPr="00E03525">
              <w:rPr>
                <w:rFonts w:asciiTheme="minorHAnsi" w:hAnsiTheme="minorHAnsi" w:cstheme="minorHAnsi"/>
              </w:rPr>
              <w:t>Corsi di perfezionamento post laurea/master universitari di 1° e 2° livello coerenti con la tipologia di intervento (</w:t>
            </w:r>
            <w:proofErr w:type="spellStart"/>
            <w:r w:rsidRPr="00E03525">
              <w:rPr>
                <w:rFonts w:asciiTheme="minorHAnsi" w:hAnsiTheme="minorHAnsi" w:cstheme="minorHAnsi"/>
              </w:rPr>
              <w:t>max</w:t>
            </w:r>
            <w:proofErr w:type="spellEnd"/>
            <w:r w:rsidRPr="00E03525">
              <w:rPr>
                <w:rFonts w:asciiTheme="minorHAnsi" w:hAnsiTheme="minorHAnsi" w:cstheme="minorHAnsi"/>
              </w:rPr>
              <w:t xml:space="preserve"> n. 5 titoli - 1 punto per titolo)</w:t>
            </w:r>
          </w:p>
        </w:tc>
        <w:tc>
          <w:tcPr>
            <w:tcW w:w="1417" w:type="dxa"/>
          </w:tcPr>
          <w:p w:rsidR="007D6170" w:rsidRPr="00E03525" w:rsidRDefault="007D6170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  <w:r w:rsidRPr="00E03525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1696" w:type="dxa"/>
          </w:tcPr>
          <w:p w:rsidR="007D6170" w:rsidRPr="00E03525" w:rsidRDefault="007D6170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22" w:type="dxa"/>
          </w:tcPr>
          <w:p w:rsidR="007D6170" w:rsidRPr="00E03525" w:rsidRDefault="007D6170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467" w:type="dxa"/>
          </w:tcPr>
          <w:p w:rsidR="007D6170" w:rsidRPr="00E03525" w:rsidRDefault="007D6170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7D6170" w:rsidRPr="00E03525" w:rsidTr="0027451E">
        <w:tc>
          <w:tcPr>
            <w:tcW w:w="3794" w:type="dxa"/>
          </w:tcPr>
          <w:p w:rsidR="007D6170" w:rsidRPr="00E03525" w:rsidRDefault="007D6170" w:rsidP="0027451E">
            <w:pPr>
              <w:widowControl w:val="0"/>
              <w:jc w:val="right"/>
              <w:rPr>
                <w:rFonts w:asciiTheme="minorHAnsi" w:hAnsiTheme="minorHAnsi" w:cstheme="minorHAnsi"/>
                <w:b/>
              </w:rPr>
            </w:pPr>
            <w:r w:rsidRPr="00E03525">
              <w:rPr>
                <w:rFonts w:asciiTheme="minorHAnsi" w:hAnsiTheme="minorHAnsi" w:cstheme="minorHAnsi"/>
                <w:b/>
              </w:rPr>
              <w:t>PUNTEGGIO MASSIMO TITOLI</w:t>
            </w:r>
          </w:p>
        </w:tc>
        <w:tc>
          <w:tcPr>
            <w:tcW w:w="1417" w:type="dxa"/>
          </w:tcPr>
          <w:p w:rsidR="007D6170" w:rsidRPr="00E03525" w:rsidRDefault="007D6170" w:rsidP="0027451E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E03525">
              <w:rPr>
                <w:rFonts w:asciiTheme="minorHAnsi" w:hAnsiTheme="minorHAnsi" w:cstheme="minorHAnsi"/>
                <w:b/>
              </w:rPr>
              <w:t>Max 35</w:t>
            </w:r>
          </w:p>
        </w:tc>
        <w:tc>
          <w:tcPr>
            <w:tcW w:w="1696" w:type="dxa"/>
          </w:tcPr>
          <w:p w:rsidR="007D6170" w:rsidRPr="00E03525" w:rsidRDefault="007D6170" w:rsidP="0027451E">
            <w:pPr>
              <w:widowControl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22" w:type="dxa"/>
          </w:tcPr>
          <w:p w:rsidR="007D6170" w:rsidRPr="00E03525" w:rsidRDefault="007D6170" w:rsidP="0027451E">
            <w:pPr>
              <w:widowControl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67" w:type="dxa"/>
          </w:tcPr>
          <w:p w:rsidR="007D6170" w:rsidRPr="00E03525" w:rsidRDefault="007D6170" w:rsidP="0027451E">
            <w:pPr>
              <w:widowControl w:val="0"/>
              <w:rPr>
                <w:rFonts w:asciiTheme="minorHAnsi" w:hAnsiTheme="minorHAnsi" w:cstheme="minorHAnsi"/>
                <w:b/>
              </w:rPr>
            </w:pPr>
          </w:p>
        </w:tc>
      </w:tr>
    </w:tbl>
    <w:p w:rsidR="007D6170" w:rsidRDefault="007D6170" w:rsidP="007D6170">
      <w:pPr>
        <w:rPr>
          <w:sz w:val="24"/>
          <w:szCs w:val="24"/>
        </w:rPr>
      </w:pPr>
    </w:p>
    <w:tbl>
      <w:tblPr>
        <w:tblStyle w:val="Grigliatabella"/>
        <w:tblW w:w="10031" w:type="dxa"/>
        <w:tblLook w:val="04A0"/>
      </w:tblPr>
      <w:tblGrid>
        <w:gridCol w:w="3753"/>
        <w:gridCol w:w="1458"/>
        <w:gridCol w:w="1701"/>
        <w:gridCol w:w="1560"/>
        <w:gridCol w:w="1524"/>
        <w:gridCol w:w="35"/>
      </w:tblGrid>
      <w:tr w:rsidR="007D6170" w:rsidRPr="00C12F9E" w:rsidTr="00C22482">
        <w:trPr>
          <w:gridAfter w:val="1"/>
          <w:wAfter w:w="35" w:type="dxa"/>
        </w:trPr>
        <w:tc>
          <w:tcPr>
            <w:tcW w:w="3753" w:type="dxa"/>
          </w:tcPr>
          <w:p w:rsidR="007D6170" w:rsidRPr="00C12F9E" w:rsidRDefault="007D6170" w:rsidP="0027451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C12F9E">
              <w:rPr>
                <w:rFonts w:asciiTheme="minorHAnsi" w:hAnsiTheme="minorHAnsi" w:cstheme="minorHAnsi"/>
                <w:b/>
              </w:rPr>
              <w:t>COMPETENZE PROFESSIONALI</w:t>
            </w:r>
          </w:p>
        </w:tc>
        <w:tc>
          <w:tcPr>
            <w:tcW w:w="1458" w:type="dxa"/>
          </w:tcPr>
          <w:p w:rsidR="007D6170" w:rsidRPr="00C12F9E" w:rsidRDefault="007D6170" w:rsidP="0027451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VALUTAZIIONE</w:t>
            </w:r>
          </w:p>
        </w:tc>
        <w:tc>
          <w:tcPr>
            <w:tcW w:w="1701" w:type="dxa"/>
          </w:tcPr>
          <w:p w:rsidR="007D6170" w:rsidRPr="00C12F9E" w:rsidRDefault="007D6170" w:rsidP="0027451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PUNTEGGIO</w:t>
            </w:r>
          </w:p>
        </w:tc>
        <w:tc>
          <w:tcPr>
            <w:tcW w:w="1560" w:type="dxa"/>
          </w:tcPr>
          <w:p w:rsidR="007D6170" w:rsidRPr="00E55C8A" w:rsidRDefault="007D6170" w:rsidP="0027451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PAGINA DEL CV</w:t>
            </w:r>
          </w:p>
        </w:tc>
        <w:tc>
          <w:tcPr>
            <w:tcW w:w="1524" w:type="dxa"/>
          </w:tcPr>
          <w:p w:rsidR="007D6170" w:rsidRDefault="007D6170" w:rsidP="0027451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RISERVATO ALLA COMMISSIONE</w:t>
            </w:r>
          </w:p>
        </w:tc>
      </w:tr>
      <w:tr w:rsidR="007D6170" w:rsidRPr="00C12F9E" w:rsidTr="00C22482">
        <w:trPr>
          <w:gridAfter w:val="1"/>
          <w:wAfter w:w="35" w:type="dxa"/>
        </w:trPr>
        <w:tc>
          <w:tcPr>
            <w:tcW w:w="3753" w:type="dxa"/>
          </w:tcPr>
          <w:p w:rsidR="007D6170" w:rsidRPr="00C12F9E" w:rsidRDefault="007D6170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  <w:r w:rsidRPr="00C12F9E">
              <w:rPr>
                <w:rFonts w:asciiTheme="minorHAnsi" w:hAnsiTheme="minorHAnsi" w:cstheme="minorHAnsi"/>
              </w:rPr>
              <w:t>Certificazioni Informatiche (EUCIP, EIPASS, ECDL, ICDL, PEKIT, …)</w:t>
            </w:r>
          </w:p>
        </w:tc>
        <w:tc>
          <w:tcPr>
            <w:tcW w:w="1458" w:type="dxa"/>
          </w:tcPr>
          <w:p w:rsidR="007D6170" w:rsidRPr="00C12F9E" w:rsidRDefault="007D6170" w:rsidP="0027451E">
            <w:pPr>
              <w:widowControl w:val="0"/>
              <w:rPr>
                <w:rFonts w:asciiTheme="minorHAnsi" w:hAnsiTheme="minorHAnsi" w:cstheme="minorHAnsi"/>
              </w:rPr>
            </w:pPr>
            <w:r w:rsidRPr="00C12F9E">
              <w:rPr>
                <w:rFonts w:asciiTheme="minorHAnsi" w:hAnsiTheme="minorHAnsi" w:cstheme="minorHAnsi"/>
              </w:rPr>
              <w:t xml:space="preserve">(2 punti per certificazione - </w:t>
            </w:r>
            <w:proofErr w:type="spellStart"/>
            <w:r w:rsidRPr="00C12F9E">
              <w:rPr>
                <w:rFonts w:asciiTheme="minorHAnsi" w:hAnsiTheme="minorHAnsi" w:cstheme="minorHAnsi"/>
              </w:rPr>
              <w:t>max</w:t>
            </w:r>
            <w:proofErr w:type="spellEnd"/>
            <w:r w:rsidRPr="00C12F9E">
              <w:rPr>
                <w:rFonts w:asciiTheme="minorHAnsi" w:hAnsiTheme="minorHAnsi" w:cstheme="minorHAnsi"/>
              </w:rPr>
              <w:t xml:space="preserve"> 2 certificazioni)</w:t>
            </w:r>
          </w:p>
          <w:p w:rsidR="007D6170" w:rsidRPr="00C12F9E" w:rsidRDefault="007D6170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  <w:r w:rsidRPr="00C12F9E">
              <w:rPr>
                <w:rFonts w:asciiTheme="minorHAnsi" w:hAnsiTheme="minorHAnsi" w:cstheme="minorHAnsi"/>
              </w:rPr>
              <w:t>Max 4</w:t>
            </w:r>
          </w:p>
        </w:tc>
        <w:tc>
          <w:tcPr>
            <w:tcW w:w="1701" w:type="dxa"/>
          </w:tcPr>
          <w:p w:rsidR="007D6170" w:rsidRPr="00C12F9E" w:rsidRDefault="007D6170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7D6170" w:rsidRPr="00C12F9E" w:rsidRDefault="007D6170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24" w:type="dxa"/>
          </w:tcPr>
          <w:p w:rsidR="007D6170" w:rsidRPr="00C12F9E" w:rsidRDefault="007D6170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7D6170" w:rsidRPr="00C12F9E" w:rsidTr="00C22482">
        <w:trPr>
          <w:gridAfter w:val="1"/>
          <w:wAfter w:w="35" w:type="dxa"/>
        </w:trPr>
        <w:tc>
          <w:tcPr>
            <w:tcW w:w="3753" w:type="dxa"/>
          </w:tcPr>
          <w:p w:rsidR="007D6170" w:rsidRPr="00C12F9E" w:rsidRDefault="007D6170" w:rsidP="0027451E">
            <w:pPr>
              <w:widowControl w:val="0"/>
              <w:jc w:val="both"/>
              <w:rPr>
                <w:rFonts w:asciiTheme="minorHAnsi" w:eastAsia="Calibri" w:hAnsiTheme="minorHAnsi" w:cstheme="minorHAnsi"/>
              </w:rPr>
            </w:pPr>
            <w:r w:rsidRPr="00C12F9E">
              <w:rPr>
                <w:rFonts w:asciiTheme="minorHAnsi" w:hAnsiTheme="minorHAnsi" w:cstheme="minorHAnsi"/>
              </w:rPr>
              <w:t>Esperienza di animatore/componente team digitale</w:t>
            </w:r>
          </w:p>
        </w:tc>
        <w:tc>
          <w:tcPr>
            <w:tcW w:w="1458" w:type="dxa"/>
          </w:tcPr>
          <w:p w:rsidR="0064730B" w:rsidRPr="004E2245" w:rsidRDefault="0064730B" w:rsidP="0064730B">
            <w:pPr>
              <w:widowControl w:val="0"/>
              <w:rPr>
                <w:rFonts w:asciiTheme="minorHAnsi" w:hAnsiTheme="minorHAnsi" w:cstheme="minorHAnsi"/>
              </w:rPr>
            </w:pPr>
            <w:r w:rsidRPr="004E2245">
              <w:rPr>
                <w:rFonts w:asciiTheme="minorHAnsi" w:hAnsiTheme="minorHAnsi" w:cstheme="minorHAnsi"/>
              </w:rPr>
              <w:t xml:space="preserve">1 punto per esperienza – </w:t>
            </w:r>
            <w:proofErr w:type="spellStart"/>
            <w:r w:rsidRPr="004E2245">
              <w:rPr>
                <w:rFonts w:asciiTheme="minorHAnsi" w:hAnsiTheme="minorHAnsi" w:cstheme="minorHAnsi"/>
              </w:rPr>
              <w:t>max</w:t>
            </w:r>
            <w:proofErr w:type="spellEnd"/>
            <w:r w:rsidRPr="004E2245">
              <w:rPr>
                <w:rFonts w:asciiTheme="minorHAnsi" w:hAnsiTheme="minorHAnsi" w:cstheme="minorHAnsi"/>
              </w:rPr>
              <w:t xml:space="preserve"> 5 esperienze) </w:t>
            </w:r>
          </w:p>
          <w:p w:rsidR="007D6170" w:rsidRPr="00C12F9E" w:rsidRDefault="0064730B" w:rsidP="0064730B">
            <w:pPr>
              <w:widowControl w:val="0"/>
              <w:rPr>
                <w:rFonts w:asciiTheme="minorHAnsi" w:eastAsia="Calibri" w:hAnsiTheme="minorHAnsi" w:cstheme="minorHAnsi"/>
              </w:rPr>
            </w:pPr>
            <w:r w:rsidRPr="004E2245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1701" w:type="dxa"/>
          </w:tcPr>
          <w:p w:rsidR="007D6170" w:rsidRPr="00C12F9E" w:rsidRDefault="007D6170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7D6170" w:rsidRPr="00C12F9E" w:rsidRDefault="007D6170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24" w:type="dxa"/>
          </w:tcPr>
          <w:p w:rsidR="007D6170" w:rsidRPr="00C12F9E" w:rsidRDefault="007D6170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7D6170" w:rsidRPr="00C12F9E" w:rsidTr="00C22482">
        <w:trPr>
          <w:gridAfter w:val="1"/>
          <w:wAfter w:w="35" w:type="dxa"/>
        </w:trPr>
        <w:tc>
          <w:tcPr>
            <w:tcW w:w="3753" w:type="dxa"/>
          </w:tcPr>
          <w:p w:rsidR="007D6170" w:rsidRPr="00C12F9E" w:rsidRDefault="007D6170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  <w:r w:rsidRPr="00C12F9E">
              <w:rPr>
                <w:rFonts w:asciiTheme="minorHAnsi" w:hAnsiTheme="minorHAnsi" w:cstheme="minorHAnsi"/>
              </w:rPr>
              <w:t>Esperienza di coordinatore dei laboratori informatici</w:t>
            </w:r>
          </w:p>
        </w:tc>
        <w:tc>
          <w:tcPr>
            <w:tcW w:w="1458" w:type="dxa"/>
          </w:tcPr>
          <w:p w:rsidR="0064730B" w:rsidRPr="004E2245" w:rsidRDefault="0064730B" w:rsidP="0064730B">
            <w:pPr>
              <w:widowControl w:val="0"/>
              <w:rPr>
                <w:rFonts w:asciiTheme="minorHAnsi" w:hAnsiTheme="minorHAnsi" w:cstheme="minorHAnsi"/>
              </w:rPr>
            </w:pPr>
            <w:r w:rsidRPr="004E2245">
              <w:rPr>
                <w:rFonts w:asciiTheme="minorHAnsi" w:hAnsiTheme="minorHAnsi" w:cstheme="minorHAnsi"/>
              </w:rPr>
              <w:t xml:space="preserve">1 punto per esperienza – </w:t>
            </w:r>
            <w:proofErr w:type="spellStart"/>
            <w:r w:rsidRPr="004E2245">
              <w:rPr>
                <w:rFonts w:asciiTheme="minorHAnsi" w:hAnsiTheme="minorHAnsi" w:cstheme="minorHAnsi"/>
              </w:rPr>
              <w:t>max</w:t>
            </w:r>
            <w:proofErr w:type="spellEnd"/>
            <w:r w:rsidRPr="004E2245">
              <w:rPr>
                <w:rFonts w:asciiTheme="minorHAnsi" w:hAnsiTheme="minorHAnsi" w:cstheme="minorHAnsi"/>
              </w:rPr>
              <w:t xml:space="preserve"> 5 esperienze) </w:t>
            </w:r>
          </w:p>
          <w:p w:rsidR="007D6170" w:rsidRPr="00C12F9E" w:rsidRDefault="0064730B" w:rsidP="0064730B">
            <w:pPr>
              <w:widowControl w:val="0"/>
              <w:rPr>
                <w:rFonts w:asciiTheme="minorHAnsi" w:eastAsia="Calibri" w:hAnsiTheme="minorHAnsi" w:cstheme="minorHAnsi"/>
              </w:rPr>
            </w:pPr>
            <w:r w:rsidRPr="004E2245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1701" w:type="dxa"/>
          </w:tcPr>
          <w:p w:rsidR="007D6170" w:rsidRPr="00C12F9E" w:rsidRDefault="007D6170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7D6170" w:rsidRPr="00C12F9E" w:rsidRDefault="007D6170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24" w:type="dxa"/>
          </w:tcPr>
          <w:p w:rsidR="007D6170" w:rsidRPr="00C12F9E" w:rsidRDefault="007D6170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7D6170" w:rsidRPr="00C12F9E" w:rsidTr="00C22482">
        <w:trPr>
          <w:gridAfter w:val="1"/>
          <w:wAfter w:w="35" w:type="dxa"/>
        </w:trPr>
        <w:tc>
          <w:tcPr>
            <w:tcW w:w="3753" w:type="dxa"/>
          </w:tcPr>
          <w:p w:rsidR="007D6170" w:rsidRPr="00C12F9E" w:rsidRDefault="007D6170" w:rsidP="0027451E">
            <w:pPr>
              <w:widowControl w:val="0"/>
              <w:rPr>
                <w:rFonts w:asciiTheme="minorHAnsi" w:eastAsia="Calibri" w:hAnsiTheme="minorHAnsi" w:cstheme="minorHAnsi"/>
              </w:rPr>
            </w:pPr>
            <w:r w:rsidRPr="00C12F9E">
              <w:rPr>
                <w:rFonts w:asciiTheme="minorHAnsi" w:hAnsiTheme="minorHAnsi" w:cstheme="minorHAnsi"/>
              </w:rPr>
              <w:t>Incarichi precedenti nel settore di pertinenza come collaudatore</w:t>
            </w:r>
          </w:p>
        </w:tc>
        <w:tc>
          <w:tcPr>
            <w:tcW w:w="1458" w:type="dxa"/>
          </w:tcPr>
          <w:p w:rsidR="007D6170" w:rsidRPr="00C12F9E" w:rsidRDefault="007D6170" w:rsidP="0027451E">
            <w:pPr>
              <w:widowControl w:val="0"/>
              <w:rPr>
                <w:rFonts w:asciiTheme="minorHAnsi" w:hAnsiTheme="minorHAnsi" w:cstheme="minorHAnsi"/>
              </w:rPr>
            </w:pPr>
            <w:r w:rsidRPr="00C12F9E">
              <w:rPr>
                <w:rFonts w:asciiTheme="minorHAnsi" w:hAnsiTheme="minorHAnsi" w:cstheme="minorHAnsi"/>
              </w:rPr>
              <w:t>(</w:t>
            </w:r>
            <w:r w:rsidR="0064730B">
              <w:rPr>
                <w:rFonts w:asciiTheme="minorHAnsi" w:hAnsiTheme="minorHAnsi" w:cstheme="minorHAnsi"/>
              </w:rPr>
              <w:t>2</w:t>
            </w:r>
            <w:r w:rsidRPr="00C12F9E">
              <w:rPr>
                <w:rFonts w:asciiTheme="minorHAnsi" w:hAnsiTheme="minorHAnsi" w:cstheme="minorHAnsi"/>
              </w:rPr>
              <w:t xml:space="preserve"> punto per esperienza – </w:t>
            </w:r>
            <w:proofErr w:type="spellStart"/>
            <w:r w:rsidRPr="00C12F9E">
              <w:rPr>
                <w:rFonts w:asciiTheme="minorHAnsi" w:hAnsiTheme="minorHAnsi" w:cstheme="minorHAnsi"/>
              </w:rPr>
              <w:t>max</w:t>
            </w:r>
            <w:proofErr w:type="spellEnd"/>
            <w:r w:rsidRPr="00C12F9E">
              <w:rPr>
                <w:rFonts w:asciiTheme="minorHAnsi" w:hAnsiTheme="minorHAnsi" w:cstheme="minorHAnsi"/>
              </w:rPr>
              <w:t xml:space="preserve"> 1</w:t>
            </w:r>
            <w:r w:rsidR="0064730B">
              <w:rPr>
                <w:rFonts w:asciiTheme="minorHAnsi" w:hAnsiTheme="minorHAnsi" w:cstheme="minorHAnsi"/>
              </w:rPr>
              <w:t>0</w:t>
            </w:r>
            <w:r w:rsidRPr="00C12F9E">
              <w:rPr>
                <w:rFonts w:asciiTheme="minorHAnsi" w:hAnsiTheme="minorHAnsi" w:cstheme="minorHAnsi"/>
              </w:rPr>
              <w:t xml:space="preserve"> esperienze)</w:t>
            </w:r>
          </w:p>
          <w:p w:rsidR="007D6170" w:rsidRPr="00C12F9E" w:rsidRDefault="007D6170" w:rsidP="0027451E">
            <w:pPr>
              <w:widowControl w:val="0"/>
              <w:rPr>
                <w:rFonts w:asciiTheme="minorHAnsi" w:hAnsiTheme="minorHAnsi" w:cstheme="minorHAnsi"/>
              </w:rPr>
            </w:pPr>
            <w:r w:rsidRPr="00C12F9E">
              <w:rPr>
                <w:rFonts w:asciiTheme="minorHAnsi" w:hAnsiTheme="minorHAnsi" w:cstheme="minorHAnsi"/>
              </w:rPr>
              <w:t xml:space="preserve"> (valutabile per la candidatura di collaudatore) </w:t>
            </w:r>
          </w:p>
          <w:p w:rsidR="007D6170" w:rsidRPr="00C12F9E" w:rsidRDefault="007D6170" w:rsidP="0064730B">
            <w:pPr>
              <w:widowControl w:val="0"/>
              <w:rPr>
                <w:rFonts w:asciiTheme="minorHAnsi" w:eastAsia="Calibri" w:hAnsiTheme="minorHAnsi" w:cstheme="minorHAnsi"/>
              </w:rPr>
            </w:pPr>
            <w:r w:rsidRPr="00C12F9E">
              <w:rPr>
                <w:rFonts w:asciiTheme="minorHAnsi" w:hAnsiTheme="minorHAnsi" w:cstheme="minorHAnsi"/>
              </w:rPr>
              <w:t xml:space="preserve">Max </w:t>
            </w:r>
            <w:r w:rsidR="0064730B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701" w:type="dxa"/>
          </w:tcPr>
          <w:p w:rsidR="007D6170" w:rsidRPr="00C12F9E" w:rsidRDefault="007D6170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7D6170" w:rsidRPr="00C12F9E" w:rsidRDefault="007D6170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24" w:type="dxa"/>
          </w:tcPr>
          <w:p w:rsidR="007D6170" w:rsidRPr="00C12F9E" w:rsidRDefault="007D6170" w:rsidP="0027451E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7D6170" w:rsidRPr="00C12F9E" w:rsidTr="00C22482">
        <w:trPr>
          <w:gridAfter w:val="1"/>
          <w:wAfter w:w="35" w:type="dxa"/>
        </w:trPr>
        <w:tc>
          <w:tcPr>
            <w:tcW w:w="3753" w:type="dxa"/>
          </w:tcPr>
          <w:p w:rsidR="007D6170" w:rsidRPr="00C12F9E" w:rsidRDefault="007D6170" w:rsidP="0027451E">
            <w:pPr>
              <w:widowControl w:val="0"/>
              <w:jc w:val="right"/>
              <w:rPr>
                <w:rFonts w:asciiTheme="minorHAnsi" w:hAnsiTheme="minorHAnsi" w:cstheme="minorHAnsi"/>
                <w:b/>
              </w:rPr>
            </w:pPr>
            <w:r w:rsidRPr="00C12F9E">
              <w:rPr>
                <w:rFonts w:asciiTheme="minorHAnsi" w:hAnsiTheme="minorHAnsi" w:cstheme="minorHAnsi"/>
                <w:b/>
              </w:rPr>
              <w:t>PUNTEGGIO MASSIMO ESPERIENZE</w:t>
            </w:r>
          </w:p>
        </w:tc>
        <w:tc>
          <w:tcPr>
            <w:tcW w:w="1458" w:type="dxa"/>
          </w:tcPr>
          <w:p w:rsidR="007D6170" w:rsidRPr="00C12F9E" w:rsidRDefault="0064730B" w:rsidP="0027451E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Max 5</w:t>
            </w:r>
            <w:r w:rsidR="007D6170" w:rsidRPr="00C12F9E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1701" w:type="dxa"/>
          </w:tcPr>
          <w:p w:rsidR="007D6170" w:rsidRPr="00C12F9E" w:rsidRDefault="007D6170" w:rsidP="0027451E">
            <w:pPr>
              <w:widowControl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0" w:type="dxa"/>
          </w:tcPr>
          <w:p w:rsidR="007D6170" w:rsidRPr="00C12F9E" w:rsidRDefault="007D6170" w:rsidP="0027451E">
            <w:pPr>
              <w:widowControl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4" w:type="dxa"/>
          </w:tcPr>
          <w:p w:rsidR="007D6170" w:rsidRPr="00C12F9E" w:rsidRDefault="007D6170" w:rsidP="0027451E">
            <w:pPr>
              <w:widowControl w:val="0"/>
              <w:rPr>
                <w:rFonts w:asciiTheme="minorHAnsi" w:hAnsiTheme="minorHAnsi" w:cstheme="minorHAnsi"/>
                <w:b/>
              </w:rPr>
            </w:pPr>
          </w:p>
        </w:tc>
      </w:tr>
      <w:tr w:rsidR="007D6170" w:rsidRPr="007D6170" w:rsidTr="00C22482">
        <w:tc>
          <w:tcPr>
            <w:tcW w:w="6912" w:type="dxa"/>
            <w:gridSpan w:val="3"/>
          </w:tcPr>
          <w:p w:rsidR="007D6170" w:rsidRPr="007D6170" w:rsidRDefault="007D6170" w:rsidP="00E03525">
            <w:pPr>
              <w:widowControl w:val="0"/>
              <w:jc w:val="right"/>
              <w:rPr>
                <w:rFonts w:asciiTheme="minorHAnsi" w:eastAsia="Calibri" w:hAnsiTheme="minorHAnsi" w:cstheme="minorHAnsi"/>
              </w:rPr>
            </w:pPr>
            <w:r w:rsidRPr="007D6170">
              <w:rPr>
                <w:rFonts w:asciiTheme="minorHAnsi" w:hAnsiTheme="minorHAnsi" w:cstheme="minorHAnsi"/>
                <w:b/>
              </w:rPr>
              <w:t>PUNTEGGIO MASSIMO TITOLI + ESPERIENZE</w:t>
            </w:r>
          </w:p>
        </w:tc>
        <w:tc>
          <w:tcPr>
            <w:tcW w:w="3119" w:type="dxa"/>
            <w:gridSpan w:val="3"/>
          </w:tcPr>
          <w:p w:rsidR="007D6170" w:rsidRPr="007D6170" w:rsidRDefault="007D6170" w:rsidP="0027451E">
            <w:pPr>
              <w:widowControl w:val="0"/>
              <w:rPr>
                <w:rFonts w:asciiTheme="minorHAnsi" w:eastAsia="Calibri" w:hAnsiTheme="minorHAnsi" w:cstheme="minorHAnsi"/>
                <w:b/>
              </w:rPr>
            </w:pPr>
          </w:p>
        </w:tc>
      </w:tr>
    </w:tbl>
    <w:p w:rsidR="007D6170" w:rsidRPr="00661E14" w:rsidRDefault="007D6170" w:rsidP="007D6170">
      <w:pPr>
        <w:rPr>
          <w:sz w:val="24"/>
          <w:szCs w:val="24"/>
        </w:rPr>
      </w:pPr>
    </w:p>
    <w:p w:rsidR="007D6170" w:rsidRPr="00661E14" w:rsidRDefault="007D6170" w:rsidP="006A23D4">
      <w:pPr>
        <w:rPr>
          <w:sz w:val="24"/>
          <w:szCs w:val="24"/>
        </w:rPr>
      </w:pPr>
    </w:p>
    <w:sectPr w:rsidR="007D6170" w:rsidRPr="00661E14" w:rsidSect="00E03525">
      <w:footerReference w:type="even" r:id="rId8"/>
      <w:pgSz w:w="11907" w:h="16839" w:code="9"/>
      <w:pgMar w:top="284" w:right="1134" w:bottom="142" w:left="992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467" w:rsidRDefault="003B3467">
      <w:r>
        <w:separator/>
      </w:r>
    </w:p>
  </w:endnote>
  <w:endnote w:type="continuationSeparator" w:id="1">
    <w:p w:rsidR="003B3467" w:rsidRDefault="003B34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7A9" w:rsidRDefault="00D94D0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77A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77A9" w:rsidRDefault="00AF77A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467" w:rsidRDefault="003B3467">
      <w:r>
        <w:separator/>
      </w:r>
    </w:p>
  </w:footnote>
  <w:footnote w:type="continuationSeparator" w:id="1">
    <w:p w:rsidR="003B3467" w:rsidRDefault="003B34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3467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2245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AA7"/>
    <w:rsid w:val="00637EE7"/>
    <w:rsid w:val="00645FD9"/>
    <w:rsid w:val="0064730B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0F9C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1687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6170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12F9E"/>
    <w:rsid w:val="00C2038B"/>
    <w:rsid w:val="00C22482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4D02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3525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55C8A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rsid w:val="00680F9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680F9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680F9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680F9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680F9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680F9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680F9C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680F9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680F9C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680F9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680F9C"/>
  </w:style>
  <w:style w:type="character" w:styleId="Collegamentoipertestuale">
    <w:name w:val="Hyperlink"/>
    <w:rsid w:val="00680F9C"/>
    <w:rPr>
      <w:color w:val="0000FF"/>
      <w:u w:val="single"/>
    </w:rPr>
  </w:style>
  <w:style w:type="paragraph" w:customStyle="1" w:styleId="Corpodeltesto1">
    <w:name w:val="Corpo del testo1"/>
    <w:basedOn w:val="Normale"/>
    <w:rsid w:val="00680F9C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rsid w:val="00680F9C"/>
  </w:style>
  <w:style w:type="character" w:styleId="Rimandonotaapidipagina">
    <w:name w:val="footnote reference"/>
    <w:semiHidden/>
    <w:rsid w:val="00680F9C"/>
    <w:rPr>
      <w:vertAlign w:val="superscript"/>
    </w:rPr>
  </w:style>
  <w:style w:type="paragraph" w:styleId="Intestazione">
    <w:name w:val="header"/>
    <w:basedOn w:val="Normale"/>
    <w:rsid w:val="00680F9C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5906D1-B58B-4125-A601-B0B7F7385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1231</TotalTime>
  <Pages>2</Pages>
  <Words>514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3492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DSGA</cp:lastModifiedBy>
  <cp:revision>14</cp:revision>
  <cp:lastPrinted>2018-01-15T11:37:00Z</cp:lastPrinted>
  <dcterms:created xsi:type="dcterms:W3CDTF">2021-10-31T21:28:00Z</dcterms:created>
  <dcterms:modified xsi:type="dcterms:W3CDTF">2022-03-07T12:52:00Z</dcterms:modified>
</cp:coreProperties>
</file>