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PROGETTISTA</w:t>
      </w:r>
      <w:r w:rsidRPr="00C363E6">
        <w:rPr>
          <w:rFonts w:ascii="Arial" w:hAnsi="Arial" w:cs="Arial"/>
          <w:u w:val="single"/>
          <w:lang w:eastAsia="ar-SA"/>
        </w:rPr>
        <w:t>)</w:t>
      </w:r>
    </w:p>
    <w:p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:rsidR="00712E9C" w:rsidRPr="004B58E1" w:rsidRDefault="00712E9C" w:rsidP="00712E9C">
      <w:pPr>
        <w:autoSpaceDE w:val="0"/>
        <w:ind w:left="6249" w:firstLine="708"/>
        <w:jc w:val="both"/>
        <w:rPr>
          <w:rFonts w:asciiTheme="minorHAnsi" w:hAnsiTheme="minorHAnsi" w:cstheme="minorHAnsi"/>
          <w:sz w:val="18"/>
          <w:szCs w:val="18"/>
        </w:rPr>
      </w:pPr>
      <w:r w:rsidRPr="004B58E1">
        <w:rPr>
          <w:rFonts w:asciiTheme="minorHAnsi" w:hAnsiTheme="minorHAnsi" w:cstheme="minorHAnsi"/>
          <w:sz w:val="18"/>
          <w:szCs w:val="18"/>
        </w:rPr>
        <w:t>Alla Dirigente Scolastica</w:t>
      </w:r>
    </w:p>
    <w:p w:rsidR="00712E9C" w:rsidRPr="004B58E1" w:rsidRDefault="00712E9C" w:rsidP="00712E9C">
      <w:pPr>
        <w:autoSpaceDE w:val="0"/>
        <w:ind w:left="6249" w:firstLine="708"/>
        <w:jc w:val="both"/>
        <w:rPr>
          <w:rFonts w:asciiTheme="minorHAnsi" w:hAnsiTheme="minorHAnsi" w:cstheme="minorHAnsi"/>
          <w:sz w:val="18"/>
          <w:szCs w:val="18"/>
        </w:rPr>
      </w:pPr>
      <w:r w:rsidRPr="004B58E1">
        <w:rPr>
          <w:rFonts w:asciiTheme="minorHAnsi" w:hAnsiTheme="minorHAnsi" w:cstheme="minorHAnsi"/>
          <w:sz w:val="18"/>
          <w:szCs w:val="18"/>
        </w:rPr>
        <w:t xml:space="preserve">IC “G. Falcone </w:t>
      </w:r>
      <w:r>
        <w:rPr>
          <w:rFonts w:asciiTheme="minorHAnsi" w:hAnsiTheme="minorHAnsi" w:cstheme="minorHAnsi"/>
          <w:sz w:val="18"/>
          <w:szCs w:val="18"/>
        </w:rPr>
        <w:t>e</w:t>
      </w:r>
      <w:r w:rsidRPr="004B58E1">
        <w:rPr>
          <w:rFonts w:asciiTheme="minorHAnsi" w:hAnsiTheme="minorHAnsi" w:cstheme="minorHAnsi"/>
          <w:sz w:val="18"/>
          <w:szCs w:val="18"/>
        </w:rPr>
        <w:t xml:space="preserve"> P. Borsellino”</w:t>
      </w:r>
    </w:p>
    <w:p w:rsidR="00712E9C" w:rsidRPr="004B58E1" w:rsidRDefault="00712E9C" w:rsidP="00712E9C">
      <w:pPr>
        <w:autoSpaceDE w:val="0"/>
        <w:ind w:left="6249" w:firstLine="708"/>
        <w:jc w:val="both"/>
        <w:rPr>
          <w:rFonts w:asciiTheme="minorHAnsi" w:hAnsiTheme="minorHAnsi" w:cstheme="minorHAnsi"/>
          <w:sz w:val="18"/>
          <w:szCs w:val="18"/>
        </w:rPr>
      </w:pPr>
      <w:r w:rsidRPr="004B58E1">
        <w:rPr>
          <w:rFonts w:asciiTheme="minorHAnsi" w:hAnsiTheme="minorHAnsi" w:cstheme="minorHAnsi"/>
          <w:sz w:val="18"/>
          <w:szCs w:val="18"/>
        </w:rPr>
        <w:t>Soleto</w:t>
      </w:r>
    </w:p>
    <w:p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:rsidR="00712E9C" w:rsidRPr="004B58E1" w:rsidRDefault="00712E9C" w:rsidP="00712E9C">
      <w:pPr>
        <w:pStyle w:val="Normale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B58E1">
        <w:rPr>
          <w:rFonts w:asciiTheme="minorHAnsi" w:hAnsiTheme="minorHAnsi" w:cstheme="minorHAnsi"/>
          <w:b/>
          <w:sz w:val="20"/>
          <w:szCs w:val="20"/>
        </w:rPr>
        <w:t xml:space="preserve">Domanda di partecipazione alla selezione  </w:t>
      </w:r>
      <w:r>
        <w:rPr>
          <w:rFonts w:asciiTheme="minorHAnsi" w:hAnsiTheme="minorHAnsi" w:cstheme="minorHAnsi"/>
          <w:b/>
          <w:sz w:val="20"/>
          <w:szCs w:val="20"/>
        </w:rPr>
        <w:tab/>
        <w:t xml:space="preserve">PROGETTISTA INTERNO </w:t>
      </w:r>
    </w:p>
    <w:p w:rsidR="00712E9C" w:rsidRPr="00952CB9" w:rsidRDefault="00712E9C" w:rsidP="00712E9C">
      <w:pPr>
        <w:pStyle w:val="Normale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B58E1">
        <w:rPr>
          <w:rFonts w:asciiTheme="minorHAnsi" w:hAnsiTheme="minorHAnsi" w:cstheme="minorHAnsi"/>
          <w:b/>
          <w:sz w:val="20"/>
          <w:szCs w:val="20"/>
        </w:rPr>
        <w:t xml:space="preserve"> PROGETTO </w:t>
      </w:r>
      <w:r w:rsidRPr="00952CB9">
        <w:rPr>
          <w:rFonts w:asciiTheme="minorHAnsi" w:hAnsiTheme="minorHAnsi" w:cstheme="minorHAnsi"/>
          <w:b/>
          <w:sz w:val="20"/>
          <w:szCs w:val="20"/>
        </w:rPr>
        <w:t>13.1.2A-FESRPON-PI-2021-242</w:t>
      </w:r>
    </w:p>
    <w:p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712E9C">
        <w:rPr>
          <w:rFonts w:ascii="Arial" w:hAnsi="Arial" w:cs="Arial"/>
          <w:b/>
          <w:sz w:val="18"/>
          <w:szCs w:val="18"/>
        </w:rPr>
        <w:t xml:space="preserve"> </w:t>
      </w:r>
      <w:r w:rsidR="00FD2DBD">
        <w:rPr>
          <w:rFonts w:ascii="Arial" w:hAnsi="Arial" w:cs="Arial"/>
          <w:b/>
          <w:sz w:val="18"/>
          <w:szCs w:val="18"/>
        </w:rPr>
        <w:t>PROGETTISTA</w:t>
      </w:r>
      <w:r w:rsidR="00712E9C">
        <w:rPr>
          <w:rFonts w:ascii="Arial" w:hAnsi="Arial" w:cs="Arial"/>
          <w:b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60"/>
        <w:gridCol w:w="3260"/>
        <w:gridCol w:w="2977"/>
      </w:tblGrid>
      <w:tr w:rsidR="00712E9C" w:rsidRPr="004B58E1" w:rsidTr="0027451E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:rsidR="00712E9C" w:rsidRPr="004B58E1" w:rsidRDefault="00712E9C" w:rsidP="0027451E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4B58E1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712E9C" w:rsidRPr="004B58E1" w:rsidRDefault="00712E9C" w:rsidP="0027451E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4B58E1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712E9C" w:rsidRPr="004B58E1" w:rsidRDefault="00712E9C" w:rsidP="0027451E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  <w:p w:rsidR="00712E9C" w:rsidRPr="004B58E1" w:rsidRDefault="00712E9C" w:rsidP="0027451E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4B58E1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CUP</w:t>
            </w:r>
          </w:p>
        </w:tc>
      </w:tr>
      <w:tr w:rsidR="00712E9C" w:rsidRPr="004B58E1" w:rsidTr="0027451E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2E9C" w:rsidRPr="004B58E1" w:rsidRDefault="00712E9C" w:rsidP="0027451E">
            <w:pPr>
              <w:suppressAutoHyphens/>
              <w:jc w:val="center"/>
              <w:rPr>
                <w:rFonts w:asciiTheme="minorHAnsi" w:hAnsiTheme="minorHAnsi" w:cstheme="minorHAnsi"/>
                <w:bCs/>
                <w:color w:val="333333"/>
                <w:sz w:val="22"/>
                <w:szCs w:val="22"/>
              </w:rPr>
            </w:pPr>
            <w:r w:rsidRPr="00952CB9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Digital Board: trasformazione digitale nella didattica e nell'organizzazione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E9C" w:rsidRPr="004B58E1" w:rsidRDefault="00712E9C" w:rsidP="0027451E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4B58E1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Codice nazionale</w:t>
            </w:r>
          </w:p>
          <w:p w:rsidR="00712E9C" w:rsidRPr="004B58E1" w:rsidRDefault="00712E9C" w:rsidP="0027451E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952CB9">
              <w:rPr>
                <w:rFonts w:asciiTheme="minorHAnsi" w:hAnsiTheme="minorHAnsi" w:cstheme="minorHAnsi"/>
                <w:b/>
              </w:rPr>
              <w:t>13.1.2A-FESRPON-PI-2021-242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12E9C" w:rsidRPr="00952CB9" w:rsidRDefault="00712E9C" w:rsidP="0027451E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r w:rsidRPr="00952CB9">
              <w:rPr>
                <w:rFonts w:asciiTheme="minorHAnsi" w:hAnsiTheme="minorHAnsi" w:cstheme="minorHAnsi"/>
                <w:b/>
              </w:rPr>
              <w:t>G79J21009830006</w:t>
            </w:r>
          </w:p>
        </w:tc>
      </w:tr>
    </w:tbl>
    <w:p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:rsidR="00712E9C" w:rsidRPr="004B58E1" w:rsidRDefault="009105E5" w:rsidP="00712E9C">
      <w:pPr>
        <w:autoSpaceDE w:val="0"/>
        <w:jc w:val="both"/>
        <w:rPr>
          <w:rFonts w:asciiTheme="minorHAnsi" w:hAnsiTheme="minorHAnsi" w:cstheme="minorHAnsi"/>
        </w:rPr>
      </w:pPr>
      <w:r>
        <w:rPr>
          <w:rFonts w:ascii="Arial" w:hAnsi="Arial" w:cs="Arial"/>
          <w:sz w:val="18"/>
          <w:szCs w:val="18"/>
        </w:rPr>
        <w:t xml:space="preserve">N.B.: </w:t>
      </w:r>
      <w:r w:rsidR="00712E9C" w:rsidRPr="004B58E1">
        <w:rPr>
          <w:rFonts w:asciiTheme="minorHAnsi" w:hAnsiTheme="minorHAnsi" w:cstheme="minorHAnsi"/>
          <w:b/>
          <w:u w:val="single"/>
        </w:rPr>
        <w:t>La domanda priva degli allegati firmati non verrà presa in considerazione</w:t>
      </w:r>
      <w:r w:rsidR="00712E9C">
        <w:rPr>
          <w:rFonts w:asciiTheme="minorHAnsi" w:hAnsiTheme="minorHAnsi" w:cstheme="minorHAnsi"/>
          <w:b/>
          <w:u w:val="single"/>
        </w:rPr>
        <w:t>.</w:t>
      </w:r>
    </w:p>
    <w:p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712E9C" w:rsidRPr="004B58E1" w:rsidRDefault="00712E9C" w:rsidP="00712E9C">
      <w:pPr>
        <w:autoSpaceDE w:val="0"/>
        <w:jc w:val="both"/>
        <w:rPr>
          <w:rFonts w:asciiTheme="minorHAnsi" w:hAnsiTheme="minorHAnsi" w:cstheme="minorHAnsi"/>
        </w:rPr>
      </w:pPr>
      <w:r w:rsidRPr="004B58E1">
        <w:rPr>
          <w:rFonts w:asciiTheme="minorHAnsi" w:hAnsiTheme="minorHAnsi" w:cstheme="minorHAnsi"/>
        </w:rPr>
        <w:lastRenderedPageBreak/>
        <w:t>Il/la sottoscritto/a, ai sensi della legge 196/03, autorizza l</w:t>
      </w:r>
      <w:r>
        <w:rPr>
          <w:rFonts w:asciiTheme="minorHAnsi" w:hAnsiTheme="minorHAnsi" w:cstheme="minorHAnsi"/>
        </w:rPr>
        <w:t>’I</w:t>
      </w:r>
      <w:r w:rsidRPr="004B58E1">
        <w:rPr>
          <w:rFonts w:asciiTheme="minorHAnsi" w:hAnsiTheme="minorHAnsi" w:cstheme="minorHAnsi"/>
        </w:rPr>
        <w:t xml:space="preserve">stituto Comprensivo Statale “G.Falcone </w:t>
      </w:r>
      <w:r>
        <w:rPr>
          <w:rFonts w:asciiTheme="minorHAnsi" w:hAnsiTheme="minorHAnsi" w:cstheme="minorHAnsi"/>
        </w:rPr>
        <w:t>e</w:t>
      </w:r>
      <w:r w:rsidRPr="004B58E1">
        <w:rPr>
          <w:rFonts w:asciiTheme="minorHAnsi" w:hAnsiTheme="minorHAnsi" w:cstheme="minorHAnsi"/>
        </w:rPr>
        <w:t xml:space="preserve"> P.Borsellino” al trattamento dei dati contenuti nella presente autocertificazione esclusivamente nell’ambito e per i fini istituzionali della Pubblica Amministrazione</w:t>
      </w:r>
    </w:p>
    <w:p w:rsidR="00712E9C" w:rsidRPr="004B58E1" w:rsidRDefault="00712E9C" w:rsidP="00712E9C">
      <w:pPr>
        <w:autoSpaceDE w:val="0"/>
        <w:jc w:val="both"/>
        <w:rPr>
          <w:rFonts w:asciiTheme="minorHAnsi" w:hAnsiTheme="minorHAnsi" w:cstheme="minorHAnsi"/>
        </w:rPr>
      </w:pPr>
    </w:p>
    <w:p w:rsidR="00712E9C" w:rsidRPr="004B58E1" w:rsidRDefault="00712E9C" w:rsidP="00712E9C">
      <w:pPr>
        <w:autoSpaceDE w:val="0"/>
        <w:jc w:val="both"/>
        <w:rPr>
          <w:rFonts w:asciiTheme="minorHAnsi" w:hAnsiTheme="minorHAnsi" w:cstheme="minorHAnsi"/>
        </w:rPr>
      </w:pPr>
    </w:p>
    <w:p w:rsidR="00712E9C" w:rsidRPr="004B58E1" w:rsidRDefault="00712E9C" w:rsidP="00712E9C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4B58E1">
        <w:rPr>
          <w:rFonts w:asciiTheme="minorHAnsi" w:hAnsiTheme="minorHAnsi" w:cstheme="minorHAnsi"/>
        </w:rPr>
        <w:t>Data___________________ firma____________________________________________</w:t>
      </w:r>
    </w:p>
    <w:p w:rsidR="00110098" w:rsidRPr="00FE6C7B" w:rsidRDefault="00110098" w:rsidP="00712E9C">
      <w:pPr>
        <w:autoSpaceDE w:val="0"/>
        <w:jc w:val="both"/>
        <w:rPr>
          <w:rFonts w:ascii="Arial" w:hAnsi="Arial" w:cs="Arial"/>
          <w:sz w:val="18"/>
          <w:szCs w:val="18"/>
        </w:rPr>
      </w:pPr>
    </w:p>
    <w:sectPr w:rsidR="00110098" w:rsidRPr="00FE6C7B" w:rsidSect="00994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6D29" w:rsidRDefault="00EE6D29">
      <w:r>
        <w:separator/>
      </w:r>
    </w:p>
  </w:endnote>
  <w:endnote w:type="continuationSeparator" w:id="1">
    <w:p w:rsidR="00EE6D29" w:rsidRDefault="00EE6D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2DE" w:rsidRDefault="0012501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AF52DE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9AC" w:rsidRDefault="0012501A">
    <w:pPr>
      <w:pStyle w:val="Pidipagina"/>
      <w:jc w:val="center"/>
    </w:pPr>
    <w:r>
      <w:fldChar w:fldCharType="begin"/>
    </w:r>
    <w:r w:rsidR="009F79AC">
      <w:instrText>PAGE   \* MERGEFORMAT</w:instrText>
    </w:r>
    <w:r>
      <w:fldChar w:fldCharType="separate"/>
    </w:r>
    <w:r w:rsidR="00712E9C">
      <w:rPr>
        <w:noProof/>
      </w:rPr>
      <w:t>2</w:t>
    </w:r>
    <w:r>
      <w:fldChar w:fldCharType="end"/>
    </w:r>
  </w:p>
  <w:p w:rsidR="0099492D" w:rsidRDefault="0099492D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3E6" w:rsidRDefault="00C363E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6D29" w:rsidRDefault="00EE6D29">
      <w:r>
        <w:separator/>
      </w:r>
    </w:p>
  </w:footnote>
  <w:footnote w:type="continuationSeparator" w:id="1">
    <w:p w:rsidR="00EE6D29" w:rsidRDefault="00EE6D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3E6" w:rsidRDefault="00C363E6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3E6" w:rsidRDefault="00C363E6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3E6" w:rsidRDefault="00C363E6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70D5"/>
    <w:rsid w:val="0012335E"/>
    <w:rsid w:val="0012501A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2E9C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E6D29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12501A"/>
  </w:style>
  <w:style w:type="paragraph" w:styleId="Titolo1">
    <w:name w:val="heading 1"/>
    <w:basedOn w:val="Normale"/>
    <w:next w:val="Normale"/>
    <w:qFormat/>
    <w:rsid w:val="0012501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12501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12501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12501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12501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12501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12501A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12501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12501A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12501A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2501A"/>
  </w:style>
  <w:style w:type="character" w:styleId="Collegamentoipertestuale">
    <w:name w:val="Hyperlink"/>
    <w:uiPriority w:val="99"/>
    <w:rsid w:val="0012501A"/>
    <w:rPr>
      <w:color w:val="0000FF"/>
      <w:u w:val="single"/>
    </w:rPr>
  </w:style>
  <w:style w:type="paragraph" w:styleId="Corpodeltesto">
    <w:name w:val="Body Text"/>
    <w:basedOn w:val="Normale"/>
    <w:rsid w:val="0012501A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12501A"/>
  </w:style>
  <w:style w:type="character" w:styleId="Rimandonotaapidipagina">
    <w:name w:val="footnote reference"/>
    <w:uiPriority w:val="99"/>
    <w:semiHidden/>
    <w:rsid w:val="0012501A"/>
    <w:rPr>
      <w:vertAlign w:val="superscript"/>
    </w:rPr>
  </w:style>
  <w:style w:type="paragraph" w:styleId="Intestazione">
    <w:name w:val="header"/>
    <w:basedOn w:val="Normale"/>
    <w:link w:val="IntestazioneCarattere"/>
    <w:rsid w:val="0012501A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del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E00EF-7D7A-49E9-96E5-EC7742CD1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DSGA</cp:lastModifiedBy>
  <cp:revision>4</cp:revision>
  <cp:lastPrinted>2018-05-17T14:28:00Z</cp:lastPrinted>
  <dcterms:created xsi:type="dcterms:W3CDTF">2021-10-31T21:34:00Z</dcterms:created>
  <dcterms:modified xsi:type="dcterms:W3CDTF">2022-03-07T11:50:00Z</dcterms:modified>
</cp:coreProperties>
</file>