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E5" w:rsidRPr="004B58E1" w:rsidRDefault="009105E5" w:rsidP="009A2BE4">
      <w:pPr>
        <w:widowControl w:val="0"/>
        <w:suppressAutoHyphens/>
        <w:autoSpaceDE w:val="0"/>
        <w:spacing w:line="200" w:lineRule="exact"/>
        <w:ind w:right="-20"/>
        <w:jc w:val="center"/>
        <w:rPr>
          <w:rFonts w:asciiTheme="minorHAnsi" w:hAnsiTheme="minorHAnsi" w:cstheme="minorHAnsi"/>
          <w:u w:val="single"/>
          <w:lang w:eastAsia="ar-SA"/>
        </w:rPr>
      </w:pPr>
      <w:r w:rsidRPr="004B58E1">
        <w:rPr>
          <w:rFonts w:asciiTheme="minorHAnsi" w:hAnsiTheme="minorHAnsi" w:cstheme="minorHAnsi"/>
          <w:b/>
          <w:u w:val="single"/>
          <w:lang w:eastAsia="ar-SA"/>
        </w:rPr>
        <w:t>ALLEGATO A</w:t>
      </w:r>
      <w:r w:rsidRPr="004B58E1">
        <w:rPr>
          <w:rFonts w:asciiTheme="minorHAnsi" w:hAnsiTheme="minorHAnsi" w:cstheme="minorHAnsi"/>
          <w:u w:val="single"/>
          <w:lang w:eastAsia="ar-SA"/>
        </w:rPr>
        <w:t xml:space="preserve"> (istanza di </w:t>
      </w:r>
      <w:r w:rsidR="009A2BE4" w:rsidRPr="004B58E1">
        <w:rPr>
          <w:rFonts w:asciiTheme="minorHAnsi" w:hAnsiTheme="minorHAnsi" w:cstheme="minorHAnsi"/>
          <w:u w:val="single"/>
          <w:lang w:eastAsia="ar-SA"/>
        </w:rPr>
        <w:t xml:space="preserve">partecipazione </w:t>
      </w:r>
      <w:r w:rsidR="00952CB9" w:rsidRPr="00952CB9">
        <w:rPr>
          <w:rFonts w:asciiTheme="minorHAnsi" w:hAnsiTheme="minorHAnsi" w:cstheme="minorHAnsi"/>
          <w:u w:val="single"/>
          <w:lang w:eastAsia="ar-SA"/>
        </w:rPr>
        <w:t>ASSISTENTE AMMINISTRATIVO</w:t>
      </w:r>
      <w:r w:rsidRPr="004B58E1">
        <w:rPr>
          <w:rFonts w:asciiTheme="minorHAnsi" w:hAnsiTheme="minorHAnsi" w:cstheme="minorHAnsi"/>
          <w:u w:val="single"/>
          <w:lang w:eastAsia="ar-SA"/>
        </w:rPr>
        <w:t>)</w:t>
      </w:r>
    </w:p>
    <w:p w:rsidR="009A2BE4" w:rsidRPr="004B58E1" w:rsidRDefault="009A2BE4" w:rsidP="009A2BE4">
      <w:pPr>
        <w:widowControl w:val="0"/>
        <w:suppressAutoHyphens/>
        <w:autoSpaceDE w:val="0"/>
        <w:spacing w:line="200" w:lineRule="exact"/>
        <w:ind w:right="-20"/>
        <w:jc w:val="center"/>
        <w:rPr>
          <w:rFonts w:asciiTheme="minorHAnsi" w:hAnsiTheme="minorHAnsi" w:cstheme="minorHAnsi"/>
          <w:u w:val="single"/>
          <w:lang w:eastAsia="ar-SA"/>
        </w:rPr>
      </w:pPr>
    </w:p>
    <w:p w:rsidR="00C363E6" w:rsidRPr="004B58E1" w:rsidRDefault="00C363E6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</w:p>
    <w:p w:rsidR="009A2BE4" w:rsidRPr="004B58E1" w:rsidRDefault="009105E5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4B58E1">
        <w:rPr>
          <w:rFonts w:asciiTheme="minorHAnsi" w:hAnsiTheme="minorHAnsi" w:cstheme="minorHAnsi"/>
          <w:sz w:val="18"/>
          <w:szCs w:val="18"/>
        </w:rPr>
        <w:t>Al</w:t>
      </w:r>
      <w:r w:rsidR="009A2BE4" w:rsidRPr="004B58E1">
        <w:rPr>
          <w:rFonts w:asciiTheme="minorHAnsi" w:hAnsiTheme="minorHAnsi" w:cstheme="minorHAnsi"/>
          <w:sz w:val="18"/>
          <w:szCs w:val="18"/>
        </w:rPr>
        <w:t>la</w:t>
      </w:r>
      <w:r w:rsidRPr="004B58E1">
        <w:rPr>
          <w:rFonts w:asciiTheme="minorHAnsi" w:hAnsiTheme="minorHAnsi" w:cstheme="minorHAnsi"/>
          <w:sz w:val="18"/>
          <w:szCs w:val="18"/>
        </w:rPr>
        <w:t xml:space="preserve"> Dirigente Scolastic</w:t>
      </w:r>
      <w:r w:rsidR="009A2BE4" w:rsidRPr="004B58E1">
        <w:rPr>
          <w:rFonts w:asciiTheme="minorHAnsi" w:hAnsiTheme="minorHAnsi" w:cstheme="minorHAnsi"/>
          <w:sz w:val="18"/>
          <w:szCs w:val="18"/>
        </w:rPr>
        <w:t>a</w:t>
      </w:r>
    </w:p>
    <w:p w:rsidR="009A2BE4" w:rsidRPr="004B58E1" w:rsidRDefault="009A2BE4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4B58E1">
        <w:rPr>
          <w:rFonts w:asciiTheme="minorHAnsi" w:hAnsiTheme="minorHAnsi" w:cstheme="minorHAnsi"/>
          <w:sz w:val="18"/>
          <w:szCs w:val="18"/>
        </w:rPr>
        <w:t>IC “G. Falcone &amp; P. Borsellino”</w:t>
      </w:r>
    </w:p>
    <w:p w:rsidR="009A2BE4" w:rsidRPr="004B58E1" w:rsidRDefault="009A2BE4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4B58E1">
        <w:rPr>
          <w:rFonts w:asciiTheme="minorHAnsi" w:hAnsiTheme="minorHAnsi" w:cstheme="minorHAnsi"/>
          <w:sz w:val="18"/>
          <w:szCs w:val="18"/>
        </w:rPr>
        <w:t>Soleto</w:t>
      </w:r>
    </w:p>
    <w:p w:rsidR="009105E5" w:rsidRPr="004B58E1" w:rsidRDefault="009105E5" w:rsidP="003459E5">
      <w:pPr>
        <w:autoSpaceDE w:val="0"/>
        <w:ind w:left="5103"/>
        <w:jc w:val="both"/>
        <w:rPr>
          <w:rFonts w:asciiTheme="minorHAnsi" w:hAnsiTheme="minorHAnsi" w:cstheme="minorHAnsi"/>
          <w:sz w:val="18"/>
          <w:szCs w:val="18"/>
        </w:rPr>
      </w:pPr>
    </w:p>
    <w:p w:rsidR="009A2BE4" w:rsidRPr="004B58E1" w:rsidRDefault="009105E5" w:rsidP="009A2BE4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B58E1">
        <w:rPr>
          <w:rFonts w:asciiTheme="minorHAnsi" w:hAnsiTheme="minorHAnsi" w:cstheme="minorHAnsi"/>
          <w:b/>
          <w:sz w:val="20"/>
          <w:szCs w:val="20"/>
        </w:rPr>
        <w:t>Domanda di par</w:t>
      </w:r>
      <w:r w:rsidR="00BC07D8" w:rsidRPr="004B58E1">
        <w:rPr>
          <w:rFonts w:asciiTheme="minorHAnsi" w:hAnsiTheme="minorHAnsi" w:cstheme="minorHAnsi"/>
          <w:b/>
          <w:sz w:val="20"/>
          <w:szCs w:val="20"/>
        </w:rPr>
        <w:t xml:space="preserve">tecipazione alla selezione </w:t>
      </w:r>
      <w:r w:rsidR="009A2BE4" w:rsidRPr="004B58E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52CB9">
        <w:rPr>
          <w:rFonts w:asciiTheme="minorHAnsi" w:hAnsiTheme="minorHAnsi" w:cstheme="minorHAnsi"/>
          <w:b/>
          <w:sz w:val="20"/>
          <w:szCs w:val="20"/>
        </w:rPr>
        <w:t>ASSISTENTE AMMINISTRATIVO</w:t>
      </w:r>
    </w:p>
    <w:p w:rsidR="009A2BE4" w:rsidRPr="00952CB9" w:rsidRDefault="009A2BE4" w:rsidP="00952CB9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B58E1">
        <w:rPr>
          <w:rFonts w:asciiTheme="minorHAnsi" w:hAnsiTheme="minorHAnsi" w:cstheme="minorHAnsi"/>
          <w:b/>
          <w:sz w:val="20"/>
          <w:szCs w:val="20"/>
        </w:rPr>
        <w:t xml:space="preserve"> PROGETTO </w:t>
      </w:r>
      <w:r w:rsidR="00952CB9" w:rsidRPr="00952CB9">
        <w:rPr>
          <w:rFonts w:asciiTheme="minorHAnsi" w:hAnsiTheme="minorHAnsi" w:cstheme="minorHAnsi"/>
          <w:b/>
          <w:sz w:val="20"/>
          <w:szCs w:val="20"/>
        </w:rPr>
        <w:t>13.1.2A-FESRPON-PI-2021-242</w:t>
      </w:r>
    </w:p>
    <w:p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</w:t>
      </w:r>
      <w:r w:rsidR="009A2BE4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</w:t>
      </w:r>
      <w:r w:rsidR="009A2BE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 il 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</w:t>
      </w:r>
      <w:r w:rsidR="009A2BE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_____________via_____________________________________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</w:t>
      </w:r>
      <w:r w:rsidR="009A2BE4">
        <w:rPr>
          <w:rFonts w:ascii="Arial" w:hAnsi="Arial" w:cs="Arial"/>
        </w:rPr>
        <w:t>__________________</w:t>
      </w:r>
      <w:r>
        <w:rPr>
          <w:rFonts w:ascii="Arial" w:hAnsi="Arial" w:cs="Arial"/>
        </w:rPr>
        <w:t>________________</w:t>
      </w:r>
    </w:p>
    <w:p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</w:t>
      </w:r>
      <w:r w:rsidR="009A2BE4">
        <w:rPr>
          <w:rFonts w:ascii="Arial" w:hAnsi="Arial" w:cs="Arial"/>
        </w:rPr>
        <w:t>_____________________________________________</w:t>
      </w:r>
      <w:r>
        <w:rPr>
          <w:rFonts w:ascii="Arial" w:hAnsi="Arial" w:cs="Arial"/>
        </w:rPr>
        <w:t>_______________________</w:t>
      </w:r>
    </w:p>
    <w:p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</w:t>
      </w:r>
      <w:r w:rsidR="009A2BE4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________________________</w:t>
      </w:r>
    </w:p>
    <w:p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 xml:space="preserve">presso ______________________________ con la qualifica di </w:t>
      </w:r>
      <w:r w:rsidR="00952CB9">
        <w:rPr>
          <w:rFonts w:ascii="Arial" w:hAnsi="Arial" w:cs="Arial"/>
        </w:rPr>
        <w:t>ASSISTENTE AMMINISTRATIVO</w:t>
      </w:r>
    </w:p>
    <w:p w:rsidR="005434F6" w:rsidRDefault="005434F6" w:rsidP="00C15050">
      <w:pPr>
        <w:autoSpaceDE w:val="0"/>
        <w:spacing w:line="48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434F6" w:rsidRPr="005434F6" w:rsidRDefault="009105E5" w:rsidP="00C15050">
      <w:pPr>
        <w:autoSpaceDE w:val="0"/>
        <w:spacing w:line="48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B58E1">
        <w:rPr>
          <w:rFonts w:asciiTheme="minorHAnsi" w:hAnsiTheme="minorHAnsi" w:cstheme="minorHAnsi"/>
          <w:b/>
          <w:sz w:val="24"/>
          <w:szCs w:val="24"/>
        </w:rPr>
        <w:t>CHIEDE</w:t>
      </w:r>
    </w:p>
    <w:p w:rsidR="009105E5" w:rsidRPr="004B58E1" w:rsidRDefault="009105E5" w:rsidP="003459E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4B58E1">
        <w:rPr>
          <w:rFonts w:asciiTheme="minorHAnsi" w:hAnsiTheme="minorHAnsi" w:cstheme="minorHAnsi"/>
          <w:sz w:val="22"/>
          <w:szCs w:val="22"/>
        </w:rPr>
        <w:t xml:space="preserve">Di partecipare alla selezione per l’attribuzione dell’incarico di </w:t>
      </w:r>
      <w:r w:rsidR="00952CB9">
        <w:rPr>
          <w:rFonts w:asciiTheme="minorHAnsi" w:hAnsiTheme="minorHAnsi" w:cstheme="minorHAnsi"/>
          <w:b/>
          <w:sz w:val="22"/>
          <w:szCs w:val="22"/>
        </w:rPr>
        <w:t>ASSISTENTE</w:t>
      </w:r>
      <w:r w:rsidR="009A2BE4" w:rsidRPr="004B58E1">
        <w:rPr>
          <w:rFonts w:asciiTheme="minorHAnsi" w:hAnsiTheme="minorHAnsi" w:cstheme="minorHAnsi"/>
          <w:b/>
          <w:sz w:val="22"/>
          <w:szCs w:val="22"/>
        </w:rPr>
        <w:t xml:space="preserve"> ADDETTO ALLA </w:t>
      </w:r>
      <w:r w:rsidR="00952CB9">
        <w:rPr>
          <w:rFonts w:asciiTheme="minorHAnsi" w:hAnsiTheme="minorHAnsi" w:cstheme="minorHAnsi"/>
          <w:b/>
          <w:sz w:val="22"/>
          <w:szCs w:val="22"/>
        </w:rPr>
        <w:t>GESTIONE AMMINISTRATIVA</w:t>
      </w:r>
      <w:r w:rsidR="009A2BE4" w:rsidRPr="004B58E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A54E3" w:rsidRPr="004B58E1">
        <w:rPr>
          <w:rFonts w:asciiTheme="minorHAnsi" w:hAnsiTheme="minorHAnsi" w:cstheme="minorHAnsi"/>
          <w:sz w:val="22"/>
          <w:szCs w:val="22"/>
        </w:rPr>
        <w:t>relativamente</w:t>
      </w:r>
      <w:r w:rsidR="006B595E" w:rsidRPr="004B58E1">
        <w:rPr>
          <w:rFonts w:asciiTheme="minorHAnsi" w:hAnsiTheme="minorHAnsi" w:cstheme="minorHAnsi"/>
          <w:sz w:val="22"/>
          <w:szCs w:val="22"/>
        </w:rPr>
        <w:t xml:space="preserve"> al progetto</w:t>
      </w:r>
      <w:r w:rsidR="00BA54E3" w:rsidRPr="004B58E1">
        <w:rPr>
          <w:rFonts w:asciiTheme="minorHAnsi" w:hAnsiTheme="minorHAnsi" w:cstheme="minorHAnsi"/>
          <w:sz w:val="22"/>
          <w:szCs w:val="22"/>
        </w:rPr>
        <w:t>:</w:t>
      </w:r>
    </w:p>
    <w:p w:rsidR="009105E5" w:rsidRDefault="009105E5" w:rsidP="003459E5">
      <w:pPr>
        <w:autoSpaceDE w:val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</w:p>
    <w:p w:rsidR="005434F6" w:rsidRPr="004B58E1" w:rsidRDefault="005434F6" w:rsidP="003459E5">
      <w:pPr>
        <w:autoSpaceDE w:val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60"/>
        <w:gridCol w:w="3260"/>
        <w:gridCol w:w="2977"/>
      </w:tblGrid>
      <w:tr w:rsidR="00E8201A" w:rsidRPr="004B58E1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E8201A" w:rsidRPr="004B58E1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E8201A" w:rsidRPr="004B58E1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E8201A" w:rsidRPr="004B58E1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  <w:p w:rsidR="00BA088F" w:rsidRPr="004B58E1" w:rsidRDefault="00BA088F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CUP</w:t>
            </w:r>
          </w:p>
        </w:tc>
      </w:tr>
      <w:tr w:rsidR="00E8201A" w:rsidRPr="004B58E1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201A" w:rsidRPr="004B58E1" w:rsidRDefault="00952CB9" w:rsidP="00952CB9">
            <w:pPr>
              <w:suppressAutoHyphens/>
              <w:jc w:val="center"/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</w:rPr>
            </w:pPr>
            <w:r w:rsidRPr="00952CB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Digital Board: trasformazione digitale nella didattica e nell'organizzazione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1A" w:rsidRPr="004B58E1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Codice nazionale</w:t>
            </w:r>
          </w:p>
          <w:p w:rsidR="00E8201A" w:rsidRPr="004B58E1" w:rsidRDefault="00952CB9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52CB9">
              <w:rPr>
                <w:rFonts w:asciiTheme="minorHAnsi" w:hAnsiTheme="minorHAnsi" w:cstheme="minorHAnsi"/>
                <w:b/>
              </w:rPr>
              <w:t>13.1.2A-FESRPON-PI-2021-242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8201A" w:rsidRPr="00952CB9" w:rsidRDefault="00952CB9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952CB9">
              <w:rPr>
                <w:rFonts w:asciiTheme="minorHAnsi" w:hAnsiTheme="minorHAnsi" w:cstheme="minorHAnsi"/>
                <w:b/>
              </w:rPr>
              <w:t>G79J21009830006</w:t>
            </w:r>
          </w:p>
        </w:tc>
      </w:tr>
    </w:tbl>
    <w:p w:rsidR="00A36D99" w:rsidRPr="004B58E1" w:rsidRDefault="00A36D99" w:rsidP="00A36D99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50421" w:rsidRPr="004B58E1" w:rsidRDefault="00950421" w:rsidP="00A36D99">
      <w:pPr>
        <w:autoSpaceDE w:val="0"/>
        <w:spacing w:line="48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B58E1">
        <w:rPr>
          <w:rFonts w:asciiTheme="minorHAnsi" w:hAnsiTheme="minorHAnsi" w:cstheme="minorHAnsi"/>
          <w:b/>
          <w:sz w:val="22"/>
          <w:szCs w:val="22"/>
        </w:rPr>
        <w:t>E inoltre</w:t>
      </w:r>
    </w:p>
    <w:p w:rsidR="009105E5" w:rsidRPr="004B58E1" w:rsidRDefault="00A36D99" w:rsidP="00A36D99">
      <w:pPr>
        <w:autoSpaceDE w:val="0"/>
        <w:spacing w:line="48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B58E1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A36D99" w:rsidRDefault="00A36D99" w:rsidP="00A36D99">
      <w:pPr>
        <w:autoSpaceDE w:val="0"/>
        <w:rPr>
          <w:rFonts w:ascii="Arial" w:hAnsi="Arial" w:cs="Arial"/>
          <w:sz w:val="18"/>
          <w:szCs w:val="18"/>
        </w:rPr>
      </w:pPr>
      <w:r w:rsidRPr="00A36D99">
        <w:rPr>
          <w:rFonts w:ascii="Arial" w:hAnsi="Arial" w:cs="Arial"/>
          <w:sz w:val="18"/>
          <w:szCs w:val="18"/>
        </w:rPr>
        <w:t>Di possedere i seguenti requisiti:</w:t>
      </w:r>
    </w:p>
    <w:tbl>
      <w:tblPr>
        <w:tblStyle w:val="Grigliatabella"/>
        <w:tblW w:w="0" w:type="auto"/>
        <w:tblLook w:val="04A0"/>
      </w:tblPr>
      <w:tblGrid>
        <w:gridCol w:w="2235"/>
        <w:gridCol w:w="2182"/>
        <w:gridCol w:w="3204"/>
        <w:gridCol w:w="2522"/>
      </w:tblGrid>
      <w:tr w:rsidR="000A09EE" w:rsidTr="007B189F">
        <w:tc>
          <w:tcPr>
            <w:tcW w:w="7621" w:type="dxa"/>
            <w:gridSpan w:val="3"/>
            <w:vAlign w:val="center"/>
          </w:tcPr>
          <w:p w:rsidR="000A09EE" w:rsidRDefault="000A09EE" w:rsidP="007B189F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GRIGLIA DI AUTOVALUTAZIONE</w:t>
            </w:r>
          </w:p>
        </w:tc>
        <w:tc>
          <w:tcPr>
            <w:tcW w:w="2522" w:type="dxa"/>
          </w:tcPr>
          <w:p w:rsidR="000A09EE" w:rsidRDefault="000A09EE" w:rsidP="007B189F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SPAZIO RISERVATO ALLA COMMISSIONE</w:t>
            </w:r>
          </w:p>
        </w:tc>
      </w:tr>
      <w:tr w:rsidR="000A09EE" w:rsidTr="007B189F">
        <w:tc>
          <w:tcPr>
            <w:tcW w:w="2235" w:type="dxa"/>
            <w:vAlign w:val="center"/>
          </w:tcPr>
          <w:p w:rsidR="000A09EE" w:rsidRPr="00A36D99" w:rsidRDefault="000A09EE" w:rsidP="007B189F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6D99">
              <w:rPr>
                <w:rFonts w:ascii="Arial" w:hAnsi="Arial" w:cs="Arial"/>
                <w:sz w:val="18"/>
                <w:szCs w:val="18"/>
              </w:rPr>
              <w:t>Anzianità di servizio dalla data di immissione in ruolo nel profilo di attuale appartenenza</w:t>
            </w:r>
          </w:p>
        </w:tc>
        <w:tc>
          <w:tcPr>
            <w:tcW w:w="2182" w:type="dxa"/>
          </w:tcPr>
          <w:p w:rsidR="000A09EE" w:rsidRPr="00A36D99" w:rsidRDefault="000A09EE" w:rsidP="007B189F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6D99">
              <w:rPr>
                <w:rFonts w:ascii="Arial" w:hAnsi="Arial" w:cs="Arial"/>
                <w:sz w:val="18"/>
                <w:szCs w:val="18"/>
              </w:rPr>
              <w:t xml:space="preserve">1 punto per ogni </w:t>
            </w:r>
            <w:r>
              <w:rPr>
                <w:rFonts w:ascii="Arial" w:hAnsi="Arial" w:cs="Arial"/>
                <w:sz w:val="18"/>
                <w:szCs w:val="18"/>
              </w:rPr>
              <w:t>anno di servizio</w:t>
            </w:r>
          </w:p>
          <w:p w:rsidR="000A09EE" w:rsidRPr="00A36D99" w:rsidRDefault="000A09EE" w:rsidP="007B189F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4" w:type="dxa"/>
          </w:tcPr>
          <w:p w:rsidR="000A09EE" w:rsidRDefault="000A09EE" w:rsidP="007B189F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0421">
              <w:rPr>
                <w:rFonts w:ascii="Arial" w:hAnsi="Arial" w:cs="Arial"/>
                <w:sz w:val="18"/>
                <w:szCs w:val="18"/>
              </w:rPr>
              <w:t>ANNI DI RUOLO N.</w:t>
            </w:r>
            <w:r>
              <w:rPr>
                <w:rFonts w:ascii="Arial" w:hAnsi="Arial" w:cs="Arial"/>
                <w:sz w:val="18"/>
                <w:szCs w:val="18"/>
              </w:rPr>
              <w:t>________</w:t>
            </w:r>
          </w:p>
          <w:p w:rsidR="000A09EE" w:rsidRDefault="000A09EE" w:rsidP="007B189F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A09EE" w:rsidRDefault="000A09EE" w:rsidP="007B189F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PUNTEGGIO POSSEDUTO ______</w:t>
            </w:r>
          </w:p>
        </w:tc>
        <w:tc>
          <w:tcPr>
            <w:tcW w:w="2522" w:type="dxa"/>
          </w:tcPr>
          <w:p w:rsidR="000A09EE" w:rsidRPr="00950421" w:rsidRDefault="000A09EE" w:rsidP="007B189F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9EE" w:rsidTr="000A09EE">
        <w:tc>
          <w:tcPr>
            <w:tcW w:w="2235" w:type="dxa"/>
            <w:vAlign w:val="center"/>
          </w:tcPr>
          <w:p w:rsidR="000A09EE" w:rsidRPr="00A36D99" w:rsidRDefault="000A09EE" w:rsidP="007B189F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43A">
              <w:rPr>
                <w:rFonts w:ascii="Arial" w:hAnsi="Arial" w:cs="Arial"/>
                <w:sz w:val="18"/>
                <w:szCs w:val="18"/>
              </w:rPr>
              <w:t>Esperienze certificate nella gestione logistica di Pon FSE, FESR e POR</w:t>
            </w:r>
          </w:p>
        </w:tc>
        <w:tc>
          <w:tcPr>
            <w:tcW w:w="2182" w:type="dxa"/>
          </w:tcPr>
          <w:p w:rsidR="000A09EE" w:rsidRPr="00A36D99" w:rsidRDefault="000A09EE" w:rsidP="007B189F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6D99">
              <w:rPr>
                <w:rFonts w:ascii="Arial" w:hAnsi="Arial" w:cs="Arial"/>
                <w:sz w:val="18"/>
                <w:szCs w:val="18"/>
              </w:rPr>
              <w:t xml:space="preserve">1 punto per ogni </w:t>
            </w:r>
            <w:r>
              <w:rPr>
                <w:rFonts w:ascii="Arial" w:hAnsi="Arial" w:cs="Arial"/>
                <w:sz w:val="18"/>
                <w:szCs w:val="18"/>
              </w:rPr>
              <w:t>esperienza</w:t>
            </w:r>
          </w:p>
          <w:p w:rsidR="000A09EE" w:rsidRPr="00A36D99" w:rsidRDefault="000A09EE" w:rsidP="007B189F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43A">
              <w:rPr>
                <w:rFonts w:ascii="Arial" w:hAnsi="Arial" w:cs="Arial"/>
                <w:sz w:val="18"/>
                <w:szCs w:val="18"/>
              </w:rPr>
              <w:t>MASSIMO 10 PUNTI</w:t>
            </w:r>
          </w:p>
        </w:tc>
        <w:tc>
          <w:tcPr>
            <w:tcW w:w="3204" w:type="dxa"/>
          </w:tcPr>
          <w:p w:rsidR="000A09EE" w:rsidRDefault="000A09EE" w:rsidP="007B189F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ESPERIENZE</w:t>
            </w:r>
            <w:r w:rsidRPr="00950421">
              <w:rPr>
                <w:rFonts w:ascii="Arial" w:hAnsi="Arial" w:cs="Arial"/>
                <w:sz w:val="18"/>
                <w:szCs w:val="18"/>
              </w:rPr>
              <w:t xml:space="preserve"> N.</w:t>
            </w:r>
            <w:r>
              <w:rPr>
                <w:rFonts w:ascii="Arial" w:hAnsi="Arial" w:cs="Arial"/>
                <w:sz w:val="18"/>
                <w:szCs w:val="18"/>
              </w:rPr>
              <w:t>________</w:t>
            </w:r>
          </w:p>
          <w:p w:rsidR="000A09EE" w:rsidRDefault="000A09EE" w:rsidP="007B189F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A09EE" w:rsidRPr="00950421" w:rsidRDefault="000A09EE" w:rsidP="007B189F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PUNTEGGIO POSSEDUTO ______</w:t>
            </w:r>
          </w:p>
        </w:tc>
        <w:tc>
          <w:tcPr>
            <w:tcW w:w="2522" w:type="dxa"/>
          </w:tcPr>
          <w:p w:rsidR="000A09EE" w:rsidRPr="00950421" w:rsidRDefault="000A09EE" w:rsidP="007B189F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940A4" w:rsidRPr="004B58E1" w:rsidRDefault="004940A4" w:rsidP="003459E5">
      <w:pPr>
        <w:autoSpaceDE w:val="0"/>
        <w:jc w:val="both"/>
        <w:rPr>
          <w:rFonts w:asciiTheme="minorHAnsi" w:hAnsiTheme="minorHAnsi" w:cstheme="minorHAnsi"/>
        </w:rPr>
      </w:pPr>
    </w:p>
    <w:p w:rsidR="009105E5" w:rsidRPr="004B58E1" w:rsidRDefault="009105E5" w:rsidP="003459E5">
      <w:pPr>
        <w:autoSpaceDE w:val="0"/>
        <w:jc w:val="both"/>
        <w:rPr>
          <w:rFonts w:asciiTheme="minorHAnsi" w:hAnsiTheme="minorHAnsi" w:cstheme="minorHAnsi"/>
          <w:lang w:eastAsia="ar-SA"/>
        </w:rPr>
      </w:pPr>
      <w:r w:rsidRPr="004B58E1">
        <w:rPr>
          <w:rFonts w:asciiTheme="minorHAnsi" w:hAnsiTheme="minorHAnsi" w:cstheme="minorHAnsi"/>
        </w:rPr>
        <w:lastRenderedPageBreak/>
        <w:t>A tal fine, consapevole della responsabilità penale e della decadenza da eventuali benefici acquisiti</w:t>
      </w:r>
    </w:p>
    <w:p w:rsidR="009105E5" w:rsidRPr="004B58E1" w:rsidRDefault="009105E5" w:rsidP="003459E5">
      <w:pPr>
        <w:autoSpaceDE w:val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 xml:space="preserve">nel caso di dichiarazioni mendaci, </w:t>
      </w:r>
      <w:r w:rsidRPr="004B58E1">
        <w:rPr>
          <w:rFonts w:asciiTheme="minorHAnsi" w:hAnsiTheme="minorHAnsi" w:cstheme="minorHAnsi"/>
          <w:b/>
        </w:rPr>
        <w:t>dichiara</w:t>
      </w:r>
      <w:r w:rsidRPr="004B58E1">
        <w:rPr>
          <w:rFonts w:asciiTheme="minorHAnsi" w:hAnsiTheme="minorHAnsi" w:cstheme="minorHAnsi"/>
        </w:rPr>
        <w:t xml:space="preserve"> sotto la propria responsabilità quanto segue: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di aver preso visione delle condizioni previste dal bando</w:t>
      </w:r>
      <w:r w:rsidR="005434F6">
        <w:rPr>
          <w:rFonts w:asciiTheme="minorHAnsi" w:hAnsiTheme="minorHAnsi" w:cstheme="minorHAnsi"/>
          <w:sz w:val="20"/>
          <w:szCs w:val="20"/>
        </w:rPr>
        <w:t>;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di essere in godimento dei diritti politici</w:t>
      </w:r>
      <w:r w:rsidR="005434F6">
        <w:rPr>
          <w:rFonts w:asciiTheme="minorHAnsi" w:hAnsiTheme="minorHAnsi" w:cstheme="minorHAnsi"/>
          <w:sz w:val="20"/>
          <w:szCs w:val="20"/>
        </w:rPr>
        <w:t>;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 xml:space="preserve">di non aver subito condanne penali ovvero di avere i seguenti provvedimenti penali pendenti: </w:t>
      </w:r>
    </w:p>
    <w:p w:rsidR="009105E5" w:rsidRPr="004B58E1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9105E5" w:rsidRPr="004B58E1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 xml:space="preserve">di non avere procedimenti penali pendenti, ovvero di avere i seguenti procedimenti penali pendenti : </w:t>
      </w:r>
    </w:p>
    <w:p w:rsidR="009105E5" w:rsidRPr="004B58E1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9105E5" w:rsidRPr="004B58E1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di impegnarsi a documentare puntualmente tutta l’attività svolta</w:t>
      </w:r>
      <w:r w:rsidR="005434F6">
        <w:rPr>
          <w:rFonts w:asciiTheme="minorHAnsi" w:hAnsiTheme="minorHAnsi" w:cstheme="minorHAnsi"/>
          <w:sz w:val="20"/>
          <w:szCs w:val="20"/>
        </w:rPr>
        <w:t>;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 xml:space="preserve">di essere disponibile ad adattarsi al calendario definito dal Gruppo </w:t>
      </w:r>
      <w:r w:rsidR="009A2BE4" w:rsidRPr="004B58E1">
        <w:rPr>
          <w:rFonts w:asciiTheme="minorHAnsi" w:hAnsiTheme="minorHAnsi" w:cstheme="minorHAnsi"/>
          <w:sz w:val="20"/>
          <w:szCs w:val="20"/>
        </w:rPr>
        <w:t>di Coordinamento</w:t>
      </w:r>
      <w:r w:rsidR="005434F6">
        <w:rPr>
          <w:rFonts w:asciiTheme="minorHAnsi" w:hAnsiTheme="minorHAnsi" w:cstheme="minorHAnsi"/>
          <w:sz w:val="20"/>
          <w:szCs w:val="20"/>
        </w:rPr>
        <w:t>;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di non essere in alcuna delle condizioni di incompatibilità con l’incarico previsti dalla norma vigente</w:t>
      </w:r>
      <w:r w:rsidR="005434F6">
        <w:rPr>
          <w:rFonts w:asciiTheme="minorHAnsi" w:hAnsiTheme="minorHAnsi" w:cstheme="minorHAnsi"/>
          <w:sz w:val="20"/>
          <w:szCs w:val="20"/>
        </w:rPr>
        <w:t>.</w:t>
      </w:r>
    </w:p>
    <w:p w:rsidR="009105E5" w:rsidRPr="004B58E1" w:rsidRDefault="009105E5" w:rsidP="003459E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</w:rPr>
      </w:pPr>
    </w:p>
    <w:p w:rsidR="009A2BE4" w:rsidRDefault="009A2BE4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A2BE4" w:rsidRDefault="009A2BE4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A2BE4" w:rsidRDefault="009A2BE4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A2BE4" w:rsidRDefault="009A2BE4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A2BE4" w:rsidRPr="004B58E1" w:rsidRDefault="009A2BE4" w:rsidP="003459E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</w:rPr>
      </w:pPr>
    </w:p>
    <w:p w:rsidR="009105E5" w:rsidRPr="004B58E1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 xml:space="preserve">Data___________________ </w:t>
      </w:r>
      <w:r w:rsidR="004B58E1">
        <w:rPr>
          <w:rFonts w:asciiTheme="minorHAnsi" w:hAnsiTheme="minorHAnsi" w:cstheme="minorHAnsi"/>
        </w:rPr>
        <w:t xml:space="preserve">                                                 </w:t>
      </w:r>
      <w:r w:rsidRPr="004B58E1">
        <w:rPr>
          <w:rFonts w:asciiTheme="minorHAnsi" w:hAnsiTheme="minorHAnsi" w:cstheme="minorHAnsi"/>
        </w:rPr>
        <w:t>firma_____________________________________________</w:t>
      </w:r>
    </w:p>
    <w:p w:rsidR="009105E5" w:rsidRPr="004B58E1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 xml:space="preserve">Si allega alla presente </w:t>
      </w:r>
    </w:p>
    <w:p w:rsidR="009105E5" w:rsidRPr="004B58E1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>Documento di identità in fotocopia</w:t>
      </w:r>
    </w:p>
    <w:p w:rsidR="00CE0054" w:rsidRPr="004B58E1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>Curriculum Vitae</w:t>
      </w:r>
      <w:r w:rsidR="00950421" w:rsidRPr="004B58E1">
        <w:rPr>
          <w:rFonts w:asciiTheme="minorHAnsi" w:hAnsiTheme="minorHAnsi" w:cstheme="minorHAnsi"/>
        </w:rPr>
        <w:t xml:space="preserve"> in formato europeo</w:t>
      </w:r>
    </w:p>
    <w:p w:rsidR="00CE0054" w:rsidRPr="004B58E1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</w:rPr>
      </w:pPr>
    </w:p>
    <w:p w:rsidR="00C84A5F" w:rsidRPr="004B58E1" w:rsidRDefault="00C84A5F" w:rsidP="00C84A5F">
      <w:pPr>
        <w:autoSpaceDE w:val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 xml:space="preserve">N.B.: </w:t>
      </w:r>
      <w:r w:rsidRPr="004B58E1">
        <w:rPr>
          <w:rFonts w:asciiTheme="minorHAnsi" w:hAnsiTheme="minorHAnsi" w:cstheme="minorHAnsi"/>
          <w:b/>
          <w:u w:val="single"/>
        </w:rPr>
        <w:t>La domanda priva degli allegati firmati non verrà presa in considerazione</w:t>
      </w:r>
      <w:r w:rsidR="00FC34A6">
        <w:rPr>
          <w:rFonts w:asciiTheme="minorHAnsi" w:hAnsiTheme="minorHAnsi" w:cstheme="minorHAnsi"/>
          <w:b/>
          <w:u w:val="single"/>
        </w:rPr>
        <w:t>.</w:t>
      </w:r>
    </w:p>
    <w:p w:rsidR="00C84A5F" w:rsidRPr="004B58E1" w:rsidRDefault="00C84A5F" w:rsidP="00C84A5F">
      <w:pPr>
        <w:autoSpaceDE w:val="0"/>
        <w:jc w:val="both"/>
        <w:rPr>
          <w:rFonts w:asciiTheme="minorHAnsi" w:hAnsiTheme="minorHAnsi" w:cstheme="minorHAnsi"/>
        </w:rPr>
      </w:pPr>
    </w:p>
    <w:p w:rsidR="009105E5" w:rsidRPr="004B58E1" w:rsidRDefault="009105E5" w:rsidP="00950421">
      <w:pPr>
        <w:autoSpaceDE w:val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 xml:space="preserve">Il/la sottoscritto/a, ai sensi della legge </w:t>
      </w:r>
      <w:r w:rsidR="00F57E55" w:rsidRPr="004B58E1">
        <w:rPr>
          <w:rFonts w:asciiTheme="minorHAnsi" w:hAnsiTheme="minorHAnsi" w:cstheme="minorHAnsi"/>
        </w:rPr>
        <w:t xml:space="preserve">196/03, autorizza </w:t>
      </w:r>
      <w:r w:rsidR="00950421" w:rsidRPr="004B58E1">
        <w:rPr>
          <w:rFonts w:asciiTheme="minorHAnsi" w:hAnsiTheme="minorHAnsi" w:cstheme="minorHAnsi"/>
        </w:rPr>
        <w:t xml:space="preserve">l?istituto Comprensivo Statale “G.Falcone </w:t>
      </w:r>
      <w:r w:rsidR="00A54062">
        <w:rPr>
          <w:rFonts w:asciiTheme="minorHAnsi" w:hAnsiTheme="minorHAnsi" w:cstheme="minorHAnsi"/>
        </w:rPr>
        <w:t>e</w:t>
      </w:r>
      <w:r w:rsidR="00950421" w:rsidRPr="004B58E1">
        <w:rPr>
          <w:rFonts w:asciiTheme="minorHAnsi" w:hAnsiTheme="minorHAnsi" w:cstheme="minorHAnsi"/>
        </w:rPr>
        <w:t xml:space="preserve"> P.Borsellino”</w:t>
      </w:r>
      <w:r w:rsidR="00D312AE" w:rsidRPr="004B58E1">
        <w:rPr>
          <w:rFonts w:asciiTheme="minorHAnsi" w:hAnsiTheme="minorHAnsi" w:cstheme="minorHAnsi"/>
        </w:rPr>
        <w:t xml:space="preserve"> </w:t>
      </w:r>
      <w:r w:rsidRPr="004B58E1">
        <w:rPr>
          <w:rFonts w:asciiTheme="minorHAnsi" w:hAnsiTheme="minorHAnsi" w:cstheme="minorHAnsi"/>
        </w:rPr>
        <w:t>al</w:t>
      </w:r>
      <w:r w:rsidR="00950421" w:rsidRPr="004B58E1">
        <w:rPr>
          <w:rFonts w:asciiTheme="minorHAnsi" w:hAnsiTheme="minorHAnsi" w:cstheme="minorHAnsi"/>
        </w:rPr>
        <w:t xml:space="preserve"> </w:t>
      </w:r>
      <w:r w:rsidRPr="004B58E1">
        <w:rPr>
          <w:rFonts w:asciiTheme="minorHAnsi" w:hAnsiTheme="minorHAnsi" w:cstheme="minorHAnsi"/>
        </w:rPr>
        <w:t>trattamento dei dati contenuti nella presente autocertificazione esclusivamente nell’ambito e per i</w:t>
      </w:r>
      <w:r w:rsidR="00950421" w:rsidRPr="004B58E1">
        <w:rPr>
          <w:rFonts w:asciiTheme="minorHAnsi" w:hAnsiTheme="minorHAnsi" w:cstheme="minorHAnsi"/>
        </w:rPr>
        <w:t xml:space="preserve"> </w:t>
      </w:r>
      <w:r w:rsidRPr="004B58E1">
        <w:rPr>
          <w:rFonts w:asciiTheme="minorHAnsi" w:hAnsiTheme="minorHAnsi" w:cstheme="minorHAnsi"/>
        </w:rPr>
        <w:t>fini istituzionali della Pubblica Amministrazione</w:t>
      </w:r>
    </w:p>
    <w:p w:rsidR="00D6429B" w:rsidRPr="004B58E1" w:rsidRDefault="00D6429B" w:rsidP="003459E5">
      <w:pPr>
        <w:autoSpaceDE w:val="0"/>
        <w:jc w:val="both"/>
        <w:rPr>
          <w:rFonts w:asciiTheme="minorHAnsi" w:hAnsiTheme="minorHAnsi" w:cstheme="minorHAnsi"/>
        </w:rPr>
      </w:pPr>
    </w:p>
    <w:p w:rsidR="00C15050" w:rsidRPr="004B58E1" w:rsidRDefault="00C15050" w:rsidP="003459E5">
      <w:pPr>
        <w:autoSpaceDE w:val="0"/>
        <w:jc w:val="both"/>
        <w:rPr>
          <w:rFonts w:asciiTheme="minorHAnsi" w:hAnsiTheme="minorHAnsi" w:cstheme="minorHAnsi"/>
        </w:rPr>
      </w:pPr>
    </w:p>
    <w:p w:rsidR="00110098" w:rsidRPr="004B58E1" w:rsidRDefault="009105E5" w:rsidP="00FE6C7B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>Data___________________ firma____________________________________________</w:t>
      </w:r>
    </w:p>
    <w:sectPr w:rsidR="00110098" w:rsidRPr="004B58E1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3D3" w:rsidRDefault="007D63D3">
      <w:r>
        <w:separator/>
      </w:r>
    </w:p>
  </w:endnote>
  <w:endnote w:type="continuationSeparator" w:id="1">
    <w:p w:rsidR="007D63D3" w:rsidRDefault="007D6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B5720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9AC" w:rsidRDefault="00B5720D">
    <w:pPr>
      <w:pStyle w:val="Pidipagina"/>
      <w:jc w:val="center"/>
    </w:pPr>
    <w:r>
      <w:fldChar w:fldCharType="begin"/>
    </w:r>
    <w:r w:rsidR="009F79AC">
      <w:instrText>PAGE   \* MERGEFORMAT</w:instrText>
    </w:r>
    <w:r>
      <w:fldChar w:fldCharType="separate"/>
    </w:r>
    <w:r w:rsidR="00A54062">
      <w:rPr>
        <w:noProof/>
      </w:rPr>
      <w:t>2</w:t>
    </w:r>
    <w:r>
      <w:fldChar w:fldCharType="end"/>
    </w:r>
  </w:p>
  <w:p w:rsidR="0099492D" w:rsidRDefault="0099492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3D3" w:rsidRDefault="007D63D3">
      <w:r>
        <w:separator/>
      </w:r>
    </w:p>
  </w:footnote>
  <w:footnote w:type="continuationSeparator" w:id="1">
    <w:p w:rsidR="007D63D3" w:rsidRDefault="007D63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09EE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24E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1F9C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58E1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34F6"/>
    <w:rsid w:val="005473EF"/>
    <w:rsid w:val="0054777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63D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13BA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0421"/>
    <w:rsid w:val="00952CB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A2BE4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36D99"/>
    <w:rsid w:val="00A403C5"/>
    <w:rsid w:val="00A41940"/>
    <w:rsid w:val="00A41BEA"/>
    <w:rsid w:val="00A44878"/>
    <w:rsid w:val="00A47AA5"/>
    <w:rsid w:val="00A529A6"/>
    <w:rsid w:val="00A54062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20D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A5F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13ED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470F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A7986"/>
    <w:rsid w:val="00FB1989"/>
    <w:rsid w:val="00FB410D"/>
    <w:rsid w:val="00FB619F"/>
    <w:rsid w:val="00FB79E4"/>
    <w:rsid w:val="00FC095E"/>
    <w:rsid w:val="00FC2222"/>
    <w:rsid w:val="00FC34A6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4777F"/>
  </w:style>
  <w:style w:type="paragraph" w:styleId="Titolo1">
    <w:name w:val="heading 1"/>
    <w:basedOn w:val="Normale"/>
    <w:next w:val="Normale"/>
    <w:qFormat/>
    <w:rsid w:val="0054777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54777F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54777F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54777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4777F"/>
  </w:style>
  <w:style w:type="character" w:styleId="Collegamentoipertestuale">
    <w:name w:val="Hyperlink"/>
    <w:uiPriority w:val="99"/>
    <w:rsid w:val="0054777F"/>
    <w:rPr>
      <w:color w:val="0000FF"/>
      <w:u w:val="single"/>
    </w:rPr>
  </w:style>
  <w:style w:type="paragraph" w:styleId="Corpodeltesto">
    <w:name w:val="Body Text"/>
    <w:basedOn w:val="Normale"/>
    <w:rsid w:val="0054777F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54777F"/>
  </w:style>
  <w:style w:type="character" w:styleId="Rimandonotaapidipagina">
    <w:name w:val="footnote reference"/>
    <w:uiPriority w:val="99"/>
    <w:semiHidden/>
    <w:rsid w:val="0054777F"/>
    <w:rPr>
      <w:vertAlign w:val="superscript"/>
    </w:rPr>
  </w:style>
  <w:style w:type="paragraph" w:styleId="Intestazione">
    <w:name w:val="header"/>
    <w:basedOn w:val="Normale"/>
    <w:link w:val="IntestazioneCarattere"/>
    <w:rsid w:val="0054777F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uiPriority w:val="99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del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E00EF-7D7A-49E9-96E5-EC7742CD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12</cp:revision>
  <cp:lastPrinted>2018-05-17T14:28:00Z</cp:lastPrinted>
  <dcterms:created xsi:type="dcterms:W3CDTF">2022-02-08T15:29:00Z</dcterms:created>
  <dcterms:modified xsi:type="dcterms:W3CDTF">2022-03-04T11:59:00Z</dcterms:modified>
</cp:coreProperties>
</file>