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E5" w:rsidRDefault="009105E5" w:rsidP="009A2BE4">
      <w:pPr>
        <w:widowControl w:val="0"/>
        <w:suppressAutoHyphens/>
        <w:autoSpaceDE w:val="0"/>
        <w:spacing w:line="200" w:lineRule="exact"/>
        <w:ind w:right="-20"/>
        <w:jc w:val="center"/>
        <w:rPr>
          <w:rFonts w:asciiTheme="minorHAnsi" w:hAnsiTheme="minorHAnsi" w:cstheme="minorHAnsi"/>
          <w:u w:val="single"/>
          <w:lang w:eastAsia="ar-SA"/>
        </w:rPr>
      </w:pPr>
      <w:r w:rsidRPr="004B58E1">
        <w:rPr>
          <w:rFonts w:asciiTheme="minorHAnsi" w:hAnsiTheme="minorHAnsi" w:cstheme="minorHAnsi"/>
          <w:b/>
          <w:u w:val="single"/>
          <w:lang w:eastAsia="ar-SA"/>
        </w:rPr>
        <w:t>ALLEGATO A</w:t>
      </w:r>
      <w:r w:rsidRPr="004B58E1">
        <w:rPr>
          <w:rFonts w:asciiTheme="minorHAnsi" w:hAnsiTheme="minorHAnsi" w:cstheme="minorHAnsi"/>
          <w:u w:val="single"/>
          <w:lang w:eastAsia="ar-SA"/>
        </w:rPr>
        <w:t xml:space="preserve"> (istanza di </w:t>
      </w:r>
      <w:r w:rsidR="009A2BE4" w:rsidRPr="004B58E1">
        <w:rPr>
          <w:rFonts w:asciiTheme="minorHAnsi" w:hAnsiTheme="minorHAnsi" w:cstheme="minorHAnsi"/>
          <w:u w:val="single"/>
          <w:lang w:eastAsia="ar-SA"/>
        </w:rPr>
        <w:t>partecipazione COLLABORATORE SCOLASTICO</w:t>
      </w:r>
      <w:r w:rsidRPr="004B58E1">
        <w:rPr>
          <w:rFonts w:asciiTheme="minorHAnsi" w:hAnsiTheme="minorHAnsi" w:cstheme="minorHAnsi"/>
          <w:u w:val="single"/>
          <w:lang w:eastAsia="ar-SA"/>
        </w:rPr>
        <w:t>)</w:t>
      </w:r>
    </w:p>
    <w:p w:rsidR="007507BD" w:rsidRPr="004B58E1" w:rsidRDefault="007507BD" w:rsidP="009A2BE4">
      <w:pPr>
        <w:widowControl w:val="0"/>
        <w:suppressAutoHyphens/>
        <w:autoSpaceDE w:val="0"/>
        <w:spacing w:line="200" w:lineRule="exact"/>
        <w:ind w:right="-20"/>
        <w:jc w:val="center"/>
        <w:rPr>
          <w:rFonts w:asciiTheme="minorHAnsi" w:hAnsiTheme="minorHAnsi" w:cstheme="minorHAnsi"/>
          <w:u w:val="single"/>
          <w:lang w:eastAsia="ar-SA"/>
        </w:rPr>
      </w:pPr>
    </w:p>
    <w:p w:rsidR="009A2BE4" w:rsidRPr="004B58E1" w:rsidRDefault="009A2BE4" w:rsidP="009A2BE4">
      <w:pPr>
        <w:widowControl w:val="0"/>
        <w:suppressAutoHyphens/>
        <w:autoSpaceDE w:val="0"/>
        <w:spacing w:line="200" w:lineRule="exact"/>
        <w:ind w:right="-20"/>
        <w:jc w:val="center"/>
        <w:rPr>
          <w:rFonts w:asciiTheme="minorHAnsi" w:hAnsiTheme="minorHAnsi" w:cstheme="minorHAnsi"/>
          <w:u w:val="single"/>
          <w:lang w:eastAsia="ar-SA"/>
        </w:rPr>
      </w:pPr>
    </w:p>
    <w:p w:rsidR="00C363E6" w:rsidRPr="004B58E1" w:rsidRDefault="00C363E6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</w:p>
    <w:p w:rsidR="009A2BE4" w:rsidRPr="004B58E1" w:rsidRDefault="009105E5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4B58E1">
        <w:rPr>
          <w:rFonts w:asciiTheme="minorHAnsi" w:hAnsiTheme="minorHAnsi" w:cstheme="minorHAnsi"/>
          <w:sz w:val="18"/>
          <w:szCs w:val="18"/>
        </w:rPr>
        <w:t>Al</w:t>
      </w:r>
      <w:r w:rsidR="009A2BE4" w:rsidRPr="004B58E1">
        <w:rPr>
          <w:rFonts w:asciiTheme="minorHAnsi" w:hAnsiTheme="minorHAnsi" w:cstheme="minorHAnsi"/>
          <w:sz w:val="18"/>
          <w:szCs w:val="18"/>
        </w:rPr>
        <w:t>la</w:t>
      </w:r>
      <w:r w:rsidRPr="004B58E1">
        <w:rPr>
          <w:rFonts w:asciiTheme="minorHAnsi" w:hAnsiTheme="minorHAnsi" w:cstheme="minorHAnsi"/>
          <w:sz w:val="18"/>
          <w:szCs w:val="18"/>
        </w:rPr>
        <w:t xml:space="preserve"> Dirigente Scolastic</w:t>
      </w:r>
      <w:r w:rsidR="009A2BE4" w:rsidRPr="004B58E1">
        <w:rPr>
          <w:rFonts w:asciiTheme="minorHAnsi" w:hAnsiTheme="minorHAnsi" w:cstheme="minorHAnsi"/>
          <w:sz w:val="18"/>
          <w:szCs w:val="18"/>
        </w:rPr>
        <w:t>a</w:t>
      </w:r>
    </w:p>
    <w:p w:rsidR="009A2BE4" w:rsidRPr="004B58E1" w:rsidRDefault="009A2BE4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4B58E1">
        <w:rPr>
          <w:rFonts w:asciiTheme="minorHAnsi" w:hAnsiTheme="minorHAnsi" w:cstheme="minorHAnsi"/>
          <w:sz w:val="18"/>
          <w:szCs w:val="18"/>
        </w:rPr>
        <w:t>IC “G. Falcone &amp; P. Borsellino”</w:t>
      </w:r>
    </w:p>
    <w:p w:rsidR="009A2BE4" w:rsidRPr="004B58E1" w:rsidRDefault="009A2BE4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4B58E1">
        <w:rPr>
          <w:rFonts w:asciiTheme="minorHAnsi" w:hAnsiTheme="minorHAnsi" w:cstheme="minorHAnsi"/>
          <w:sz w:val="18"/>
          <w:szCs w:val="18"/>
        </w:rPr>
        <w:t>Soleto</w:t>
      </w:r>
    </w:p>
    <w:p w:rsidR="009105E5" w:rsidRDefault="009105E5" w:rsidP="003459E5">
      <w:pPr>
        <w:autoSpaceDE w:val="0"/>
        <w:ind w:left="5103"/>
        <w:jc w:val="both"/>
        <w:rPr>
          <w:rFonts w:asciiTheme="minorHAnsi" w:hAnsiTheme="minorHAnsi" w:cstheme="minorHAnsi"/>
          <w:sz w:val="18"/>
          <w:szCs w:val="18"/>
        </w:rPr>
      </w:pPr>
    </w:p>
    <w:p w:rsidR="007507BD" w:rsidRDefault="007507BD" w:rsidP="003459E5">
      <w:pPr>
        <w:autoSpaceDE w:val="0"/>
        <w:ind w:left="5103"/>
        <w:jc w:val="both"/>
        <w:rPr>
          <w:rFonts w:asciiTheme="minorHAnsi" w:hAnsiTheme="minorHAnsi" w:cstheme="minorHAnsi"/>
          <w:sz w:val="18"/>
          <w:szCs w:val="18"/>
        </w:rPr>
      </w:pPr>
    </w:p>
    <w:p w:rsidR="007507BD" w:rsidRDefault="007507BD" w:rsidP="003459E5">
      <w:pPr>
        <w:autoSpaceDE w:val="0"/>
        <w:ind w:left="5103"/>
        <w:jc w:val="both"/>
        <w:rPr>
          <w:rFonts w:asciiTheme="minorHAnsi" w:hAnsiTheme="minorHAnsi" w:cstheme="minorHAnsi"/>
          <w:sz w:val="18"/>
          <w:szCs w:val="18"/>
        </w:rPr>
      </w:pPr>
    </w:p>
    <w:p w:rsidR="007507BD" w:rsidRPr="004B58E1" w:rsidRDefault="007507BD" w:rsidP="003459E5">
      <w:pPr>
        <w:autoSpaceDE w:val="0"/>
        <w:ind w:left="5103"/>
        <w:jc w:val="both"/>
        <w:rPr>
          <w:rFonts w:asciiTheme="minorHAnsi" w:hAnsiTheme="minorHAnsi" w:cstheme="minorHAnsi"/>
          <w:sz w:val="18"/>
          <w:szCs w:val="18"/>
        </w:rPr>
      </w:pPr>
    </w:p>
    <w:p w:rsidR="009A2BE4" w:rsidRPr="004B58E1" w:rsidRDefault="009105E5" w:rsidP="009A2BE4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B58E1">
        <w:rPr>
          <w:rFonts w:asciiTheme="minorHAnsi" w:hAnsiTheme="minorHAnsi" w:cstheme="minorHAnsi"/>
          <w:b/>
          <w:sz w:val="20"/>
          <w:szCs w:val="20"/>
        </w:rPr>
        <w:t>Domanda di par</w:t>
      </w:r>
      <w:r w:rsidR="00BC07D8" w:rsidRPr="004B58E1">
        <w:rPr>
          <w:rFonts w:asciiTheme="minorHAnsi" w:hAnsiTheme="minorHAnsi" w:cstheme="minorHAnsi"/>
          <w:b/>
          <w:sz w:val="20"/>
          <w:szCs w:val="20"/>
        </w:rPr>
        <w:t xml:space="preserve">tecipazione alla selezione </w:t>
      </w:r>
      <w:r w:rsidR="009A2BE4" w:rsidRPr="004B58E1">
        <w:rPr>
          <w:rFonts w:asciiTheme="minorHAnsi" w:hAnsiTheme="minorHAnsi" w:cstheme="minorHAnsi"/>
          <w:b/>
          <w:sz w:val="20"/>
          <w:szCs w:val="20"/>
        </w:rPr>
        <w:t xml:space="preserve"> COLLABORATORE SCOLASTICO</w:t>
      </w:r>
    </w:p>
    <w:p w:rsidR="009A2BE4" w:rsidRPr="004B58E1" w:rsidRDefault="009A2BE4" w:rsidP="009A2BE4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B58E1">
        <w:rPr>
          <w:rFonts w:asciiTheme="minorHAnsi" w:hAnsiTheme="minorHAnsi" w:cstheme="minorHAnsi"/>
          <w:b/>
          <w:sz w:val="20"/>
          <w:szCs w:val="20"/>
        </w:rPr>
        <w:t xml:space="preserve"> PROGETTO </w:t>
      </w:r>
      <w:r w:rsidR="003C3ADB" w:rsidRPr="003C3ADB">
        <w:rPr>
          <w:rFonts w:asciiTheme="minorHAnsi" w:hAnsiTheme="minorHAnsi" w:cstheme="minorHAnsi"/>
          <w:b/>
          <w:sz w:val="20"/>
          <w:szCs w:val="20"/>
        </w:rPr>
        <w:t>10.1.1A.FSE.PON.PU.2019.122</w:t>
      </w:r>
    </w:p>
    <w:p w:rsidR="009A2BE4" w:rsidRPr="009A2BE4" w:rsidRDefault="009A2BE4" w:rsidP="003459E5">
      <w:pPr>
        <w:autoSpaceDE w:val="0"/>
        <w:jc w:val="both"/>
        <w:rPr>
          <w:rFonts w:ascii="Arial" w:eastAsia="MS Mincho" w:hAnsi="Arial" w:cs="Arial"/>
          <w:b/>
          <w:sz w:val="18"/>
          <w:szCs w:val="18"/>
          <w:lang w:eastAsia="ja-JP"/>
        </w:rPr>
      </w:pPr>
    </w:p>
    <w:p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</w:t>
      </w:r>
      <w:r w:rsidR="009A2BE4">
        <w:rPr>
          <w:rFonts w:ascii="Arial" w:hAnsi="Arial" w:cs="Arial"/>
        </w:rPr>
        <w:t>______________</w:t>
      </w:r>
      <w:r>
        <w:rPr>
          <w:rFonts w:ascii="Arial" w:hAnsi="Arial" w:cs="Arial"/>
        </w:rPr>
        <w:t>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</w:t>
      </w:r>
      <w:r w:rsidR="009A2BE4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 il 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</w:t>
      </w:r>
      <w:r w:rsidR="009A2BE4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_____________via_____________________________________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</w:t>
      </w:r>
      <w:r w:rsidR="009A2BE4">
        <w:rPr>
          <w:rFonts w:ascii="Arial" w:hAnsi="Arial" w:cs="Arial"/>
        </w:rPr>
        <w:t>__________________</w:t>
      </w:r>
      <w:r>
        <w:rPr>
          <w:rFonts w:ascii="Arial" w:hAnsi="Arial" w:cs="Arial"/>
        </w:rPr>
        <w:t>________________</w:t>
      </w:r>
    </w:p>
    <w:p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</w:t>
      </w:r>
      <w:r w:rsidR="009A2BE4">
        <w:rPr>
          <w:rFonts w:ascii="Arial" w:hAnsi="Arial" w:cs="Arial"/>
        </w:rPr>
        <w:t>_____________________________________________</w:t>
      </w:r>
      <w:r>
        <w:rPr>
          <w:rFonts w:ascii="Arial" w:hAnsi="Arial" w:cs="Arial"/>
        </w:rPr>
        <w:t>_______________________</w:t>
      </w:r>
    </w:p>
    <w:p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</w:t>
      </w:r>
      <w:r w:rsidR="009A2BE4"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t>________________________</w:t>
      </w:r>
    </w:p>
    <w:p w:rsidR="009105E5" w:rsidRDefault="006E6349" w:rsidP="00C15050">
      <w:pPr>
        <w:autoSpaceDE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 xml:space="preserve">presso ______________________________ con la qualifica di </w:t>
      </w:r>
      <w:r w:rsidR="009A2BE4">
        <w:rPr>
          <w:rFonts w:ascii="Arial" w:hAnsi="Arial" w:cs="Arial"/>
        </w:rPr>
        <w:t>COLLABORATORE SCOLASTICO</w:t>
      </w:r>
    </w:p>
    <w:p w:rsidR="007507BD" w:rsidRDefault="007507BD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</w:p>
    <w:p w:rsidR="009105E5" w:rsidRDefault="009105E5" w:rsidP="00C15050">
      <w:pPr>
        <w:autoSpaceDE w:val="0"/>
        <w:spacing w:line="48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B58E1">
        <w:rPr>
          <w:rFonts w:asciiTheme="minorHAnsi" w:hAnsiTheme="minorHAnsi" w:cstheme="minorHAnsi"/>
          <w:b/>
          <w:sz w:val="24"/>
          <w:szCs w:val="24"/>
        </w:rPr>
        <w:t>CHIEDE</w:t>
      </w:r>
    </w:p>
    <w:p w:rsidR="007507BD" w:rsidRPr="004B58E1" w:rsidRDefault="007507BD" w:rsidP="00C15050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9105E5" w:rsidRPr="004B58E1" w:rsidRDefault="009105E5" w:rsidP="003459E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4B58E1">
        <w:rPr>
          <w:rFonts w:asciiTheme="minorHAnsi" w:hAnsiTheme="minorHAnsi" w:cstheme="minorHAnsi"/>
          <w:sz w:val="22"/>
          <w:szCs w:val="22"/>
        </w:rPr>
        <w:t xml:space="preserve">Di partecipare alla selezione per l’attribuzione dell’incarico di </w:t>
      </w:r>
      <w:r w:rsidR="009A2BE4" w:rsidRPr="004B58E1">
        <w:rPr>
          <w:rFonts w:asciiTheme="minorHAnsi" w:hAnsiTheme="minorHAnsi" w:cstheme="minorHAnsi"/>
          <w:b/>
          <w:sz w:val="22"/>
          <w:szCs w:val="22"/>
        </w:rPr>
        <w:t xml:space="preserve">COLLABORATORE SCOLASTICO ADDETTO ALLA LOGISTICA </w:t>
      </w:r>
      <w:r w:rsidR="00BA54E3" w:rsidRPr="004B58E1">
        <w:rPr>
          <w:rFonts w:asciiTheme="minorHAnsi" w:hAnsiTheme="minorHAnsi" w:cstheme="minorHAnsi"/>
          <w:sz w:val="22"/>
          <w:szCs w:val="22"/>
        </w:rPr>
        <w:t>relativamente</w:t>
      </w:r>
      <w:r w:rsidR="006B595E" w:rsidRPr="004B58E1">
        <w:rPr>
          <w:rFonts w:asciiTheme="minorHAnsi" w:hAnsiTheme="minorHAnsi" w:cstheme="minorHAnsi"/>
          <w:sz w:val="22"/>
          <w:szCs w:val="22"/>
        </w:rPr>
        <w:t xml:space="preserve"> al progetto</w:t>
      </w:r>
    </w:p>
    <w:p w:rsidR="009105E5" w:rsidRDefault="009105E5" w:rsidP="003459E5">
      <w:pPr>
        <w:autoSpaceDE w:val="0"/>
        <w:jc w:val="both"/>
        <w:rPr>
          <w:rFonts w:asciiTheme="minorHAnsi" w:hAnsiTheme="minorHAnsi" w:cstheme="minorHAnsi"/>
          <w:b/>
          <w:bCs/>
          <w:color w:val="333333"/>
          <w:sz w:val="22"/>
          <w:szCs w:val="22"/>
        </w:rPr>
      </w:pPr>
    </w:p>
    <w:p w:rsidR="007507BD" w:rsidRPr="004B58E1" w:rsidRDefault="007507BD" w:rsidP="003459E5">
      <w:pPr>
        <w:autoSpaceDE w:val="0"/>
        <w:jc w:val="both"/>
        <w:rPr>
          <w:rFonts w:asciiTheme="minorHAnsi" w:hAnsiTheme="minorHAnsi" w:cstheme="minorHAnsi"/>
          <w:b/>
          <w:bCs/>
          <w:color w:val="333333"/>
          <w:sz w:val="22"/>
          <w:szCs w:val="22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60"/>
        <w:gridCol w:w="3260"/>
        <w:gridCol w:w="2977"/>
      </w:tblGrid>
      <w:tr w:rsidR="00E8201A" w:rsidRPr="004B58E1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E8201A" w:rsidRPr="004B58E1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4B58E1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E8201A" w:rsidRPr="004B58E1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4B58E1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E8201A" w:rsidRPr="004B58E1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  <w:p w:rsidR="00BA088F" w:rsidRPr="004B58E1" w:rsidRDefault="00BA088F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4B58E1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CUP</w:t>
            </w:r>
          </w:p>
        </w:tc>
      </w:tr>
      <w:tr w:rsidR="00E8201A" w:rsidRPr="004B58E1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8201A" w:rsidRPr="004B58E1" w:rsidRDefault="003C3ADB" w:rsidP="009A2BE4">
            <w:pPr>
              <w:pStyle w:val="Titolo61"/>
              <w:keepNext/>
              <w:keepLines/>
              <w:shd w:val="clear" w:color="auto" w:fill="auto"/>
              <w:spacing w:before="0" w:line="240" w:lineRule="auto"/>
              <w:rPr>
                <w:rFonts w:asciiTheme="minorHAnsi" w:hAnsiTheme="minorHAnsi" w:cstheme="minorHAnsi"/>
                <w:bCs w:val="0"/>
                <w:color w:val="333333"/>
                <w:sz w:val="22"/>
                <w:szCs w:val="22"/>
              </w:rPr>
            </w:pPr>
            <w:r w:rsidRPr="003C3ADB"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  <w:t>Progetti di inclusione sociale e lotta al disagio nonché per garantire l’apertura delle scuole oltre l’orario scolastico soprattutto nelle aree a rischio ed in quelle periferiche “Scuola al Centro”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01A" w:rsidRPr="004B58E1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4B58E1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Codice nazionale</w:t>
            </w:r>
          </w:p>
          <w:p w:rsidR="00E8201A" w:rsidRPr="004B58E1" w:rsidRDefault="003C3ADB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3C3ADB">
              <w:rPr>
                <w:rFonts w:asciiTheme="minorHAnsi" w:hAnsiTheme="minorHAnsi" w:cstheme="minorHAnsi"/>
                <w:b/>
              </w:rPr>
              <w:t>10.1.1A.FSE.PON.PU.2019.122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8201A" w:rsidRPr="003C3ADB" w:rsidRDefault="003C3ADB" w:rsidP="003C3ADB">
            <w:pPr>
              <w:pStyle w:val="Titolo61"/>
              <w:keepNext/>
              <w:keepLines/>
              <w:shd w:val="clear" w:color="auto" w:fill="auto"/>
              <w:spacing w:before="0" w:line="240" w:lineRule="auto"/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</w:pPr>
            <w:r w:rsidRPr="003C3ADB">
              <w:rPr>
                <w:rFonts w:asciiTheme="minorHAnsi" w:eastAsia="Times New Roman" w:hAnsiTheme="minorHAnsi" w:cstheme="minorHAnsi"/>
                <w:bCs w:val="0"/>
                <w:sz w:val="20"/>
                <w:szCs w:val="20"/>
              </w:rPr>
              <w:t>G43D18001100007</w:t>
            </w:r>
          </w:p>
        </w:tc>
      </w:tr>
    </w:tbl>
    <w:p w:rsidR="00142BC7" w:rsidRDefault="00142BC7" w:rsidP="00A36D99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507BD" w:rsidRDefault="007507BD" w:rsidP="00A36D99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36D99" w:rsidRDefault="00142BC7" w:rsidP="00A36D99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per la seguente posizione (barrare una sola delle opzioni):</w:t>
      </w:r>
    </w:p>
    <w:p w:rsidR="00142BC7" w:rsidRPr="0095743A" w:rsidRDefault="00610044" w:rsidP="00142BC7">
      <w:pPr>
        <w:pStyle w:val="Paragrafoelenco"/>
        <w:widowControl w:val="0"/>
        <w:numPr>
          <w:ilvl w:val="0"/>
          <w:numId w:val="7"/>
        </w:numPr>
        <w:tabs>
          <w:tab w:val="left" w:pos="1436"/>
        </w:tabs>
        <w:adjustRightInd w:val="0"/>
        <w:spacing w:before="40" w:line="276" w:lineRule="exact"/>
        <w:contextualSpacing/>
        <w:jc w:val="both"/>
        <w:rPr>
          <w:rFonts w:asciiTheme="minorHAnsi" w:hAnsiTheme="minorHAnsi" w:cstheme="minorHAnsi"/>
          <w:bCs/>
        </w:rPr>
      </w:pPr>
      <w:r w:rsidRPr="00610044">
        <w:rPr>
          <w:rFonts w:asciiTheme="minorHAnsi" w:hAnsiTheme="minorHAnsi" w:cstheme="minorHAnsi"/>
          <w:bCs/>
        </w:rPr>
        <w:t>4 Cs addetti alle sedi di Soleto per n. 12 ore di servizio cadauno</w:t>
      </w:r>
      <w:r w:rsidR="00142BC7" w:rsidRPr="0095743A">
        <w:rPr>
          <w:rFonts w:asciiTheme="minorHAnsi" w:hAnsiTheme="minorHAnsi" w:cstheme="minorHAnsi"/>
          <w:bCs/>
        </w:rPr>
        <w:t>;</w:t>
      </w:r>
    </w:p>
    <w:p w:rsidR="00610044" w:rsidRPr="00610044" w:rsidRDefault="00610044" w:rsidP="00610044">
      <w:pPr>
        <w:pStyle w:val="Paragrafoelenco"/>
        <w:widowControl w:val="0"/>
        <w:numPr>
          <w:ilvl w:val="0"/>
          <w:numId w:val="7"/>
        </w:numPr>
        <w:tabs>
          <w:tab w:val="left" w:pos="1436"/>
        </w:tabs>
        <w:adjustRightInd w:val="0"/>
        <w:spacing w:before="40" w:line="276" w:lineRule="exact"/>
        <w:contextualSpacing/>
        <w:jc w:val="both"/>
        <w:rPr>
          <w:rFonts w:asciiTheme="minorHAnsi" w:hAnsiTheme="minorHAnsi" w:cstheme="minorHAnsi"/>
          <w:bCs/>
        </w:rPr>
      </w:pPr>
      <w:r w:rsidRPr="00610044">
        <w:rPr>
          <w:rFonts w:asciiTheme="minorHAnsi" w:hAnsiTheme="minorHAnsi" w:cstheme="minorHAnsi"/>
          <w:bCs/>
        </w:rPr>
        <w:t>2 Cs addetto alle sedi di Sternatia per n. 18 ore di servizio cadauno;</w:t>
      </w:r>
    </w:p>
    <w:p w:rsidR="00610044" w:rsidRPr="00610044" w:rsidRDefault="00610044" w:rsidP="00610044">
      <w:pPr>
        <w:pStyle w:val="Paragrafoelenco"/>
        <w:widowControl w:val="0"/>
        <w:numPr>
          <w:ilvl w:val="0"/>
          <w:numId w:val="7"/>
        </w:numPr>
        <w:tabs>
          <w:tab w:val="left" w:pos="1436"/>
        </w:tabs>
        <w:adjustRightInd w:val="0"/>
        <w:spacing w:before="40" w:line="276" w:lineRule="exact"/>
        <w:contextualSpacing/>
        <w:jc w:val="both"/>
        <w:rPr>
          <w:rFonts w:asciiTheme="minorHAnsi" w:hAnsiTheme="minorHAnsi" w:cstheme="minorHAnsi"/>
          <w:bCs/>
        </w:rPr>
      </w:pPr>
      <w:r w:rsidRPr="00610044">
        <w:rPr>
          <w:rFonts w:asciiTheme="minorHAnsi" w:hAnsiTheme="minorHAnsi" w:cstheme="minorHAnsi"/>
          <w:bCs/>
        </w:rPr>
        <w:t>2 Cs addetto alle sedi di Zollino per n. 18 ore di servizio cadauno;</w:t>
      </w:r>
    </w:p>
    <w:p w:rsidR="00142BC7" w:rsidRPr="004B58E1" w:rsidRDefault="00142BC7" w:rsidP="00A36D99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50421" w:rsidRDefault="00950421" w:rsidP="00A36D99">
      <w:pPr>
        <w:autoSpaceDE w:val="0"/>
        <w:spacing w:line="48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B58E1">
        <w:rPr>
          <w:rFonts w:asciiTheme="minorHAnsi" w:hAnsiTheme="minorHAnsi" w:cstheme="minorHAnsi"/>
          <w:b/>
          <w:sz w:val="22"/>
          <w:szCs w:val="22"/>
        </w:rPr>
        <w:t>E inoltre</w:t>
      </w:r>
    </w:p>
    <w:p w:rsidR="007507BD" w:rsidRPr="004B58E1" w:rsidRDefault="007507BD" w:rsidP="00A36D99">
      <w:pPr>
        <w:autoSpaceDE w:val="0"/>
        <w:spacing w:line="48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105E5" w:rsidRPr="004B58E1" w:rsidRDefault="00A36D99" w:rsidP="00A36D99">
      <w:pPr>
        <w:autoSpaceDE w:val="0"/>
        <w:spacing w:line="48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B58E1">
        <w:rPr>
          <w:rFonts w:asciiTheme="minorHAnsi" w:hAnsiTheme="minorHAnsi" w:cstheme="minorHAnsi"/>
          <w:b/>
          <w:sz w:val="22"/>
          <w:szCs w:val="22"/>
        </w:rPr>
        <w:t>DICHIARA</w:t>
      </w:r>
    </w:p>
    <w:p w:rsidR="00A36D99" w:rsidRPr="0095743A" w:rsidRDefault="00A36D99" w:rsidP="00A36D99">
      <w:pPr>
        <w:autoSpaceDE w:val="0"/>
        <w:rPr>
          <w:rFonts w:asciiTheme="minorHAnsi" w:hAnsiTheme="minorHAnsi" w:cstheme="minorHAnsi"/>
          <w:sz w:val="18"/>
          <w:szCs w:val="18"/>
        </w:rPr>
      </w:pPr>
      <w:r w:rsidRPr="0095743A">
        <w:rPr>
          <w:rFonts w:asciiTheme="minorHAnsi" w:hAnsiTheme="minorHAnsi" w:cstheme="minorHAnsi"/>
          <w:sz w:val="18"/>
          <w:szCs w:val="18"/>
        </w:rPr>
        <w:t>Di possedere i seguenti requisiti:</w:t>
      </w:r>
    </w:p>
    <w:tbl>
      <w:tblPr>
        <w:tblStyle w:val="Grigliatabella"/>
        <w:tblW w:w="0" w:type="auto"/>
        <w:tblLook w:val="04A0"/>
      </w:tblPr>
      <w:tblGrid>
        <w:gridCol w:w="2102"/>
        <w:gridCol w:w="133"/>
        <w:gridCol w:w="2182"/>
        <w:gridCol w:w="3204"/>
        <w:gridCol w:w="2522"/>
      </w:tblGrid>
      <w:tr w:rsidR="00950421" w:rsidTr="00950421">
        <w:tc>
          <w:tcPr>
            <w:tcW w:w="7621" w:type="dxa"/>
            <w:gridSpan w:val="4"/>
            <w:vAlign w:val="center"/>
          </w:tcPr>
          <w:p w:rsidR="00950421" w:rsidRDefault="00950421" w:rsidP="005123ED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GRIGLIA DI AUTOVALUTAZIONE</w:t>
            </w:r>
          </w:p>
        </w:tc>
        <w:tc>
          <w:tcPr>
            <w:tcW w:w="2522" w:type="dxa"/>
          </w:tcPr>
          <w:p w:rsidR="00950421" w:rsidRDefault="00950421" w:rsidP="0095743A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SPAZIO RISERVATO ALLA </w:t>
            </w:r>
            <w:r w:rsidR="0095743A">
              <w:rPr>
                <w:rFonts w:ascii="Arial" w:hAnsi="Arial" w:cs="Arial"/>
                <w:b/>
                <w:sz w:val="18"/>
                <w:szCs w:val="18"/>
              </w:rPr>
              <w:t>COMMISSIONE</w:t>
            </w:r>
          </w:p>
        </w:tc>
      </w:tr>
      <w:tr w:rsidR="00950421" w:rsidTr="0095743A">
        <w:tc>
          <w:tcPr>
            <w:tcW w:w="2235" w:type="dxa"/>
            <w:gridSpan w:val="2"/>
            <w:vAlign w:val="center"/>
          </w:tcPr>
          <w:p w:rsidR="00950421" w:rsidRPr="00A36D99" w:rsidRDefault="00950421" w:rsidP="00A36D99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6D99">
              <w:rPr>
                <w:rFonts w:ascii="Arial" w:hAnsi="Arial" w:cs="Arial"/>
                <w:sz w:val="18"/>
                <w:szCs w:val="18"/>
              </w:rPr>
              <w:t>Anzianità di servizio dalla data di immissione in ruolo nel profilo di attuale appartenenza</w:t>
            </w:r>
          </w:p>
        </w:tc>
        <w:tc>
          <w:tcPr>
            <w:tcW w:w="2182" w:type="dxa"/>
          </w:tcPr>
          <w:p w:rsidR="00950421" w:rsidRPr="00A36D99" w:rsidRDefault="00950421" w:rsidP="005123ED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6D99">
              <w:rPr>
                <w:rFonts w:ascii="Arial" w:hAnsi="Arial" w:cs="Arial"/>
                <w:sz w:val="18"/>
                <w:szCs w:val="18"/>
              </w:rPr>
              <w:t xml:space="preserve">1 punto per ogni </w:t>
            </w:r>
            <w:r w:rsidR="0095743A">
              <w:rPr>
                <w:rFonts w:ascii="Arial" w:hAnsi="Arial" w:cs="Arial"/>
                <w:sz w:val="18"/>
                <w:szCs w:val="18"/>
              </w:rPr>
              <w:t>anno di servizio</w:t>
            </w:r>
          </w:p>
          <w:p w:rsidR="00950421" w:rsidRPr="00A36D99" w:rsidRDefault="00950421" w:rsidP="005123ED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4" w:type="dxa"/>
          </w:tcPr>
          <w:p w:rsidR="00950421" w:rsidRDefault="00950421" w:rsidP="005123ED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0421">
              <w:rPr>
                <w:rFonts w:ascii="Arial" w:hAnsi="Arial" w:cs="Arial"/>
                <w:sz w:val="18"/>
                <w:szCs w:val="18"/>
              </w:rPr>
              <w:t>ANNI DI RUOLO N.</w:t>
            </w:r>
            <w:r>
              <w:rPr>
                <w:rFonts w:ascii="Arial" w:hAnsi="Arial" w:cs="Arial"/>
                <w:sz w:val="18"/>
                <w:szCs w:val="18"/>
              </w:rPr>
              <w:t>________</w:t>
            </w:r>
          </w:p>
          <w:p w:rsidR="00950421" w:rsidRDefault="00950421" w:rsidP="005123ED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50421" w:rsidRDefault="00950421" w:rsidP="005123ED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PUNTEGGIO POSSEDUTO ______</w:t>
            </w:r>
          </w:p>
        </w:tc>
        <w:tc>
          <w:tcPr>
            <w:tcW w:w="2522" w:type="dxa"/>
          </w:tcPr>
          <w:p w:rsidR="00950421" w:rsidRPr="00950421" w:rsidRDefault="00950421" w:rsidP="005123ED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743A" w:rsidTr="00950421">
        <w:tc>
          <w:tcPr>
            <w:tcW w:w="2102" w:type="dxa"/>
            <w:vAlign w:val="center"/>
          </w:tcPr>
          <w:p w:rsidR="0095743A" w:rsidRPr="00A36D99" w:rsidRDefault="0095743A" w:rsidP="00A36D99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743A">
              <w:rPr>
                <w:rFonts w:ascii="Arial" w:hAnsi="Arial" w:cs="Arial"/>
                <w:sz w:val="18"/>
                <w:szCs w:val="18"/>
              </w:rPr>
              <w:t>Esperienze certificate nella gestione logistica di Pon FSE, FESR e POR</w:t>
            </w:r>
          </w:p>
        </w:tc>
        <w:tc>
          <w:tcPr>
            <w:tcW w:w="2315" w:type="dxa"/>
            <w:gridSpan w:val="2"/>
          </w:tcPr>
          <w:p w:rsidR="0095743A" w:rsidRPr="00A36D99" w:rsidRDefault="0095743A" w:rsidP="0095743A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6D99">
              <w:rPr>
                <w:rFonts w:ascii="Arial" w:hAnsi="Arial" w:cs="Arial"/>
                <w:sz w:val="18"/>
                <w:szCs w:val="18"/>
              </w:rPr>
              <w:t xml:space="preserve">1 punto per ogni </w:t>
            </w:r>
            <w:r>
              <w:rPr>
                <w:rFonts w:ascii="Arial" w:hAnsi="Arial" w:cs="Arial"/>
                <w:sz w:val="18"/>
                <w:szCs w:val="18"/>
              </w:rPr>
              <w:t>esperienza</w:t>
            </w:r>
          </w:p>
          <w:p w:rsidR="0095743A" w:rsidRPr="00A36D99" w:rsidRDefault="0095743A" w:rsidP="005123ED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43A">
              <w:rPr>
                <w:rFonts w:ascii="Arial" w:hAnsi="Arial" w:cs="Arial"/>
                <w:sz w:val="18"/>
                <w:szCs w:val="18"/>
              </w:rPr>
              <w:t>MASSIMO 10 PUNTI</w:t>
            </w:r>
          </w:p>
        </w:tc>
        <w:tc>
          <w:tcPr>
            <w:tcW w:w="3204" w:type="dxa"/>
          </w:tcPr>
          <w:p w:rsidR="0095743A" w:rsidRDefault="0095743A" w:rsidP="0095743A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ESPERIENZE</w:t>
            </w:r>
            <w:r w:rsidRPr="00950421">
              <w:rPr>
                <w:rFonts w:ascii="Arial" w:hAnsi="Arial" w:cs="Arial"/>
                <w:sz w:val="18"/>
                <w:szCs w:val="18"/>
              </w:rPr>
              <w:t xml:space="preserve"> N.</w:t>
            </w:r>
            <w:r>
              <w:rPr>
                <w:rFonts w:ascii="Arial" w:hAnsi="Arial" w:cs="Arial"/>
                <w:sz w:val="18"/>
                <w:szCs w:val="18"/>
              </w:rPr>
              <w:t>________</w:t>
            </w:r>
          </w:p>
          <w:p w:rsidR="0095743A" w:rsidRDefault="0095743A" w:rsidP="0095743A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5743A" w:rsidRPr="00950421" w:rsidRDefault="0095743A" w:rsidP="0095743A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PUNTEGGIO POSSEDUTO ______</w:t>
            </w:r>
          </w:p>
        </w:tc>
        <w:tc>
          <w:tcPr>
            <w:tcW w:w="2522" w:type="dxa"/>
          </w:tcPr>
          <w:p w:rsidR="0095743A" w:rsidRPr="00950421" w:rsidRDefault="0095743A" w:rsidP="005123ED">
            <w:pPr>
              <w:widowControl w:val="0"/>
              <w:tabs>
                <w:tab w:val="left" w:pos="1436"/>
              </w:tabs>
              <w:adjustRightInd w:val="0"/>
              <w:spacing w:before="40" w:line="27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940A4" w:rsidRPr="004B58E1" w:rsidRDefault="004940A4" w:rsidP="003459E5">
      <w:pPr>
        <w:autoSpaceDE w:val="0"/>
        <w:jc w:val="both"/>
        <w:rPr>
          <w:rFonts w:asciiTheme="minorHAnsi" w:hAnsiTheme="minorHAnsi" w:cstheme="minorHAnsi"/>
        </w:rPr>
      </w:pPr>
    </w:p>
    <w:p w:rsidR="009105E5" w:rsidRPr="004B58E1" w:rsidRDefault="009105E5" w:rsidP="003459E5">
      <w:pPr>
        <w:autoSpaceDE w:val="0"/>
        <w:jc w:val="both"/>
        <w:rPr>
          <w:rFonts w:asciiTheme="minorHAnsi" w:hAnsiTheme="minorHAnsi" w:cstheme="minorHAnsi"/>
          <w:lang w:eastAsia="ar-SA"/>
        </w:rPr>
      </w:pPr>
      <w:r w:rsidRPr="004B58E1">
        <w:rPr>
          <w:rFonts w:asciiTheme="minorHAnsi" w:hAnsiTheme="minorHAnsi" w:cstheme="minorHAnsi"/>
        </w:rPr>
        <w:t>A tal fine, consapevole della responsabilità penale e della decadenza da eventuali benefici acquisiti</w:t>
      </w:r>
    </w:p>
    <w:p w:rsidR="009105E5" w:rsidRPr="004B58E1" w:rsidRDefault="009105E5" w:rsidP="003459E5">
      <w:pPr>
        <w:autoSpaceDE w:val="0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 xml:space="preserve">nel caso di dichiarazioni mendaci, </w:t>
      </w:r>
      <w:r w:rsidRPr="004B58E1">
        <w:rPr>
          <w:rFonts w:asciiTheme="minorHAnsi" w:hAnsiTheme="minorHAnsi" w:cstheme="minorHAnsi"/>
          <w:b/>
        </w:rPr>
        <w:t>dichiara</w:t>
      </w:r>
      <w:r w:rsidRPr="004B58E1">
        <w:rPr>
          <w:rFonts w:asciiTheme="minorHAnsi" w:hAnsiTheme="minorHAnsi" w:cstheme="minorHAnsi"/>
        </w:rPr>
        <w:t xml:space="preserve"> sotto la propria responsabilità quanto segue:</w:t>
      </w:r>
    </w:p>
    <w:p w:rsidR="009105E5" w:rsidRPr="004B58E1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>di aver preso visione delle condizioni previste dal bando</w:t>
      </w:r>
      <w:r w:rsidR="005D5538">
        <w:rPr>
          <w:rFonts w:asciiTheme="minorHAnsi" w:hAnsiTheme="minorHAnsi" w:cstheme="minorHAnsi"/>
          <w:sz w:val="20"/>
          <w:szCs w:val="20"/>
        </w:rPr>
        <w:t>;</w:t>
      </w:r>
    </w:p>
    <w:p w:rsidR="009105E5" w:rsidRPr="004B58E1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>di essere in godimento dei diritti politici</w:t>
      </w:r>
      <w:r w:rsidR="005D5538">
        <w:rPr>
          <w:rFonts w:asciiTheme="minorHAnsi" w:hAnsiTheme="minorHAnsi" w:cstheme="minorHAnsi"/>
          <w:sz w:val="20"/>
          <w:szCs w:val="20"/>
        </w:rPr>
        <w:t>;</w:t>
      </w:r>
    </w:p>
    <w:p w:rsidR="009105E5" w:rsidRPr="004B58E1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 xml:space="preserve">di non aver subito condanne penali ovvero di avere i seguenti provvedimenti penali pendenti: </w:t>
      </w:r>
    </w:p>
    <w:p w:rsidR="009105E5" w:rsidRPr="004B58E1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9105E5" w:rsidRPr="004B58E1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>__________________________________________________________________</w:t>
      </w:r>
    </w:p>
    <w:p w:rsidR="009105E5" w:rsidRPr="004B58E1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>di non avere procedimenti penali pendenti, ovvero di avere i seguen</w:t>
      </w:r>
      <w:r w:rsidR="00FC49C0">
        <w:rPr>
          <w:rFonts w:asciiTheme="minorHAnsi" w:hAnsiTheme="minorHAnsi" w:cstheme="minorHAnsi"/>
          <w:sz w:val="20"/>
          <w:szCs w:val="20"/>
        </w:rPr>
        <w:t>ti procedimenti penali pendenti</w:t>
      </w:r>
      <w:r w:rsidRPr="004B58E1">
        <w:rPr>
          <w:rFonts w:asciiTheme="minorHAnsi" w:hAnsiTheme="minorHAnsi" w:cstheme="minorHAnsi"/>
          <w:sz w:val="20"/>
          <w:szCs w:val="20"/>
        </w:rPr>
        <w:t xml:space="preserve">: </w:t>
      </w:r>
    </w:p>
    <w:p w:rsidR="009105E5" w:rsidRPr="004B58E1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9105E5" w:rsidRPr="004B58E1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>__________________________________________________________________</w:t>
      </w:r>
    </w:p>
    <w:p w:rsidR="009105E5" w:rsidRPr="004B58E1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>di impegnarsi a documentare puntualmente tutta l’attività svolta</w:t>
      </w:r>
      <w:r w:rsidR="00FC49C0">
        <w:rPr>
          <w:rFonts w:asciiTheme="minorHAnsi" w:hAnsiTheme="minorHAnsi" w:cstheme="minorHAnsi"/>
          <w:sz w:val="20"/>
          <w:szCs w:val="20"/>
        </w:rPr>
        <w:t>;</w:t>
      </w:r>
    </w:p>
    <w:p w:rsidR="009105E5" w:rsidRPr="004B58E1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 xml:space="preserve">di essere disponibile ad adattarsi al calendario definito dal Gruppo </w:t>
      </w:r>
      <w:r w:rsidR="009A2BE4" w:rsidRPr="004B58E1">
        <w:rPr>
          <w:rFonts w:asciiTheme="minorHAnsi" w:hAnsiTheme="minorHAnsi" w:cstheme="minorHAnsi"/>
          <w:sz w:val="20"/>
          <w:szCs w:val="20"/>
        </w:rPr>
        <w:t>di Coordinamento</w:t>
      </w:r>
      <w:r w:rsidR="00FC49C0">
        <w:rPr>
          <w:rFonts w:asciiTheme="minorHAnsi" w:hAnsiTheme="minorHAnsi" w:cstheme="minorHAnsi"/>
          <w:sz w:val="20"/>
          <w:szCs w:val="20"/>
        </w:rPr>
        <w:t>;</w:t>
      </w:r>
    </w:p>
    <w:p w:rsidR="009105E5" w:rsidRPr="004B58E1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4B58E1">
        <w:rPr>
          <w:rFonts w:asciiTheme="minorHAnsi" w:hAnsiTheme="minorHAnsi" w:cstheme="minorHAnsi"/>
          <w:sz w:val="20"/>
          <w:szCs w:val="20"/>
        </w:rPr>
        <w:t>di non essere in alcuna delle condizioni di incompatibilità con l’incarico previsti dalla norma vigente</w:t>
      </w:r>
      <w:r w:rsidR="00FC49C0">
        <w:rPr>
          <w:rFonts w:asciiTheme="minorHAnsi" w:hAnsiTheme="minorHAnsi" w:cstheme="minorHAnsi"/>
          <w:sz w:val="20"/>
          <w:szCs w:val="20"/>
        </w:rPr>
        <w:t>.</w:t>
      </w:r>
    </w:p>
    <w:p w:rsidR="009105E5" w:rsidRPr="004B58E1" w:rsidRDefault="009105E5" w:rsidP="003459E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</w:rPr>
      </w:pPr>
    </w:p>
    <w:p w:rsidR="009A2BE4" w:rsidRDefault="009A2BE4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9A2BE4" w:rsidRDefault="009A2BE4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9A2BE4" w:rsidRDefault="009A2BE4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9A2BE4" w:rsidRDefault="009A2BE4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9A2BE4" w:rsidRPr="004B58E1" w:rsidRDefault="009A2BE4" w:rsidP="003459E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</w:rPr>
      </w:pPr>
    </w:p>
    <w:p w:rsidR="009105E5" w:rsidRPr="004B58E1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 xml:space="preserve">Data___________________ </w:t>
      </w:r>
      <w:r w:rsidR="004B58E1">
        <w:rPr>
          <w:rFonts w:asciiTheme="minorHAnsi" w:hAnsiTheme="minorHAnsi" w:cstheme="minorHAnsi"/>
        </w:rPr>
        <w:t xml:space="preserve">                                                 </w:t>
      </w:r>
      <w:r w:rsidRPr="004B58E1">
        <w:rPr>
          <w:rFonts w:asciiTheme="minorHAnsi" w:hAnsiTheme="minorHAnsi" w:cstheme="minorHAnsi"/>
        </w:rPr>
        <w:t>firma_____________________________________________</w:t>
      </w:r>
    </w:p>
    <w:p w:rsidR="009105E5" w:rsidRPr="004B58E1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>Si allega</w:t>
      </w:r>
      <w:r w:rsidR="00FC49C0">
        <w:rPr>
          <w:rFonts w:asciiTheme="minorHAnsi" w:hAnsiTheme="minorHAnsi" w:cstheme="minorHAnsi"/>
        </w:rPr>
        <w:t>no</w:t>
      </w:r>
      <w:r w:rsidRPr="004B58E1">
        <w:rPr>
          <w:rFonts w:asciiTheme="minorHAnsi" w:hAnsiTheme="minorHAnsi" w:cstheme="minorHAnsi"/>
        </w:rPr>
        <w:t xml:space="preserve"> alla presente </w:t>
      </w:r>
    </w:p>
    <w:p w:rsidR="009105E5" w:rsidRPr="004B58E1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>Documento di identità in fotocopia</w:t>
      </w:r>
    </w:p>
    <w:p w:rsidR="00CE0054" w:rsidRPr="004B58E1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>Curriculum Vitae</w:t>
      </w:r>
      <w:r w:rsidR="00950421" w:rsidRPr="004B58E1">
        <w:rPr>
          <w:rFonts w:asciiTheme="minorHAnsi" w:hAnsiTheme="minorHAnsi" w:cstheme="minorHAnsi"/>
        </w:rPr>
        <w:t xml:space="preserve"> in formato europeo</w:t>
      </w:r>
    </w:p>
    <w:p w:rsidR="00CE0054" w:rsidRPr="004B58E1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</w:rPr>
      </w:pPr>
    </w:p>
    <w:p w:rsidR="003C0C66" w:rsidRPr="004B58E1" w:rsidRDefault="009105E5" w:rsidP="003459E5">
      <w:pPr>
        <w:autoSpaceDE w:val="0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 xml:space="preserve">N.B.: </w:t>
      </w:r>
      <w:r w:rsidRPr="004B58E1">
        <w:rPr>
          <w:rFonts w:asciiTheme="minorHAnsi" w:hAnsiTheme="minorHAnsi" w:cstheme="minorHAnsi"/>
          <w:b/>
          <w:u w:val="single"/>
        </w:rPr>
        <w:t>La domanda priva degli allegati firmati non verrà presa in considerazione</w:t>
      </w:r>
    </w:p>
    <w:p w:rsidR="003C0C66" w:rsidRPr="004B58E1" w:rsidRDefault="003C0C66" w:rsidP="003459E5">
      <w:pPr>
        <w:autoSpaceDE w:val="0"/>
        <w:jc w:val="both"/>
        <w:rPr>
          <w:rFonts w:asciiTheme="minorHAnsi" w:hAnsiTheme="minorHAnsi" w:cstheme="minorHAnsi"/>
        </w:rPr>
      </w:pPr>
    </w:p>
    <w:p w:rsidR="009105E5" w:rsidRPr="004B58E1" w:rsidRDefault="009105E5" w:rsidP="00950421">
      <w:pPr>
        <w:autoSpaceDE w:val="0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 xml:space="preserve">Il/la sottoscritto/a, ai sensi della legge </w:t>
      </w:r>
      <w:r w:rsidR="00F57E55" w:rsidRPr="004B58E1">
        <w:rPr>
          <w:rFonts w:asciiTheme="minorHAnsi" w:hAnsiTheme="minorHAnsi" w:cstheme="minorHAnsi"/>
        </w:rPr>
        <w:t xml:space="preserve">196/03, autorizza </w:t>
      </w:r>
      <w:r w:rsidR="008B1544">
        <w:rPr>
          <w:rFonts w:asciiTheme="minorHAnsi" w:hAnsiTheme="minorHAnsi" w:cstheme="minorHAnsi"/>
        </w:rPr>
        <w:t>l’I</w:t>
      </w:r>
      <w:r w:rsidR="00950421" w:rsidRPr="004B58E1">
        <w:rPr>
          <w:rFonts w:asciiTheme="minorHAnsi" w:hAnsiTheme="minorHAnsi" w:cstheme="minorHAnsi"/>
        </w:rPr>
        <w:t xml:space="preserve">stituto </w:t>
      </w:r>
      <w:r w:rsidR="008B1544">
        <w:rPr>
          <w:rFonts w:asciiTheme="minorHAnsi" w:hAnsiTheme="minorHAnsi" w:cstheme="minorHAnsi"/>
        </w:rPr>
        <w:t>Comprensivo Statale “G.Falcone e</w:t>
      </w:r>
      <w:r w:rsidR="00950421" w:rsidRPr="004B58E1">
        <w:rPr>
          <w:rFonts w:asciiTheme="minorHAnsi" w:hAnsiTheme="minorHAnsi" w:cstheme="minorHAnsi"/>
        </w:rPr>
        <w:t xml:space="preserve"> P.Borsellino”</w:t>
      </w:r>
      <w:r w:rsidR="00D312AE" w:rsidRPr="004B58E1">
        <w:rPr>
          <w:rFonts w:asciiTheme="minorHAnsi" w:hAnsiTheme="minorHAnsi" w:cstheme="minorHAnsi"/>
        </w:rPr>
        <w:t xml:space="preserve"> </w:t>
      </w:r>
      <w:r w:rsidRPr="004B58E1">
        <w:rPr>
          <w:rFonts w:asciiTheme="minorHAnsi" w:hAnsiTheme="minorHAnsi" w:cstheme="minorHAnsi"/>
        </w:rPr>
        <w:t>al</w:t>
      </w:r>
      <w:r w:rsidR="00950421" w:rsidRPr="004B58E1">
        <w:rPr>
          <w:rFonts w:asciiTheme="minorHAnsi" w:hAnsiTheme="minorHAnsi" w:cstheme="minorHAnsi"/>
        </w:rPr>
        <w:t xml:space="preserve"> </w:t>
      </w:r>
      <w:r w:rsidRPr="004B58E1">
        <w:rPr>
          <w:rFonts w:asciiTheme="minorHAnsi" w:hAnsiTheme="minorHAnsi" w:cstheme="minorHAnsi"/>
        </w:rPr>
        <w:t>trattamento dei dati contenuti nella presente autocertificazione esclusivamente nell’ambito e per i</w:t>
      </w:r>
      <w:r w:rsidR="00950421" w:rsidRPr="004B58E1">
        <w:rPr>
          <w:rFonts w:asciiTheme="minorHAnsi" w:hAnsiTheme="minorHAnsi" w:cstheme="minorHAnsi"/>
        </w:rPr>
        <w:t xml:space="preserve"> </w:t>
      </w:r>
      <w:r w:rsidRPr="004B58E1">
        <w:rPr>
          <w:rFonts w:asciiTheme="minorHAnsi" w:hAnsiTheme="minorHAnsi" w:cstheme="minorHAnsi"/>
        </w:rPr>
        <w:t>fini istituzionali della Pubblica Amministrazione</w:t>
      </w:r>
      <w:r w:rsidR="00EF4A83">
        <w:rPr>
          <w:rFonts w:asciiTheme="minorHAnsi" w:hAnsiTheme="minorHAnsi" w:cstheme="minorHAnsi"/>
        </w:rPr>
        <w:t>.</w:t>
      </w:r>
    </w:p>
    <w:p w:rsidR="00D6429B" w:rsidRPr="004B58E1" w:rsidRDefault="00D6429B" w:rsidP="003459E5">
      <w:pPr>
        <w:autoSpaceDE w:val="0"/>
        <w:jc w:val="both"/>
        <w:rPr>
          <w:rFonts w:asciiTheme="minorHAnsi" w:hAnsiTheme="minorHAnsi" w:cstheme="minorHAnsi"/>
        </w:rPr>
      </w:pPr>
    </w:p>
    <w:p w:rsidR="00C15050" w:rsidRPr="004B58E1" w:rsidRDefault="00C15050" w:rsidP="003459E5">
      <w:pPr>
        <w:autoSpaceDE w:val="0"/>
        <w:jc w:val="both"/>
        <w:rPr>
          <w:rFonts w:asciiTheme="minorHAnsi" w:hAnsiTheme="minorHAnsi" w:cstheme="minorHAnsi"/>
        </w:rPr>
      </w:pPr>
    </w:p>
    <w:p w:rsidR="00110098" w:rsidRPr="004B58E1" w:rsidRDefault="009105E5" w:rsidP="00FE6C7B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>Data___________________ firma____________________________________________</w:t>
      </w:r>
    </w:p>
    <w:sectPr w:rsidR="00110098" w:rsidRPr="004B58E1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141" w:rsidRDefault="009E5141">
      <w:r>
        <w:separator/>
      </w:r>
    </w:p>
  </w:endnote>
  <w:endnote w:type="continuationSeparator" w:id="1">
    <w:p w:rsidR="009E5141" w:rsidRDefault="009E51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2DE" w:rsidRDefault="007F6C0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9AC" w:rsidRDefault="007F6C01">
    <w:pPr>
      <w:pStyle w:val="Pidipagina"/>
      <w:jc w:val="center"/>
    </w:pPr>
    <w:r>
      <w:fldChar w:fldCharType="begin"/>
    </w:r>
    <w:r w:rsidR="009F79AC">
      <w:instrText>PAGE   \* MERGEFORMAT</w:instrText>
    </w:r>
    <w:r>
      <w:fldChar w:fldCharType="separate"/>
    </w:r>
    <w:r w:rsidR="007507BD">
      <w:rPr>
        <w:noProof/>
      </w:rPr>
      <w:t>2</w:t>
    </w:r>
    <w:r>
      <w:fldChar w:fldCharType="end"/>
    </w:r>
  </w:p>
  <w:p w:rsidR="0099492D" w:rsidRDefault="0099492D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141" w:rsidRDefault="009E5141">
      <w:r>
        <w:separator/>
      </w:r>
    </w:p>
  </w:footnote>
  <w:footnote w:type="continuationSeparator" w:id="1">
    <w:p w:rsidR="009E5141" w:rsidRDefault="009E51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F1077E"/>
    <w:multiLevelType w:val="hybridMultilevel"/>
    <w:tmpl w:val="4E80FCEC"/>
    <w:lvl w:ilvl="0" w:tplc="166453E0">
      <w:start w:val="1"/>
      <w:numFmt w:val="lowerLetter"/>
      <w:lvlText w:val="%1)"/>
      <w:lvlJc w:val="left"/>
      <w:pPr>
        <w:ind w:left="720" w:hanging="360"/>
      </w:p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B2FC6"/>
    <w:multiLevelType w:val="hybridMultilevel"/>
    <w:tmpl w:val="FD3805DA"/>
    <w:lvl w:ilvl="0" w:tplc="166453E0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454C"/>
    <w:rsid w:val="00126247"/>
    <w:rsid w:val="001304FF"/>
    <w:rsid w:val="00131078"/>
    <w:rsid w:val="001335C6"/>
    <w:rsid w:val="00133C52"/>
    <w:rsid w:val="00135167"/>
    <w:rsid w:val="00140B98"/>
    <w:rsid w:val="00142BC7"/>
    <w:rsid w:val="001508F3"/>
    <w:rsid w:val="00154F0E"/>
    <w:rsid w:val="00160EA8"/>
    <w:rsid w:val="00164BD8"/>
    <w:rsid w:val="00167C80"/>
    <w:rsid w:val="00174486"/>
    <w:rsid w:val="00174541"/>
    <w:rsid w:val="00175FFB"/>
    <w:rsid w:val="0018224E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1F9C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690B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3ADB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58E1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77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5538"/>
    <w:rsid w:val="005D742D"/>
    <w:rsid w:val="005E0503"/>
    <w:rsid w:val="005E1257"/>
    <w:rsid w:val="005E1ADB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044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7BD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7F6C01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544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13BA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0421"/>
    <w:rsid w:val="00955B20"/>
    <w:rsid w:val="00956EC5"/>
    <w:rsid w:val="0095743A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A2BE4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E5141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36D99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1A89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4A8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A7986"/>
    <w:rsid w:val="00FB1989"/>
    <w:rsid w:val="00FB410D"/>
    <w:rsid w:val="00FB619F"/>
    <w:rsid w:val="00FB79E4"/>
    <w:rsid w:val="00FC095E"/>
    <w:rsid w:val="00FC2222"/>
    <w:rsid w:val="00FC49C0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4777F"/>
  </w:style>
  <w:style w:type="paragraph" w:styleId="Titolo1">
    <w:name w:val="heading 1"/>
    <w:basedOn w:val="Normale"/>
    <w:next w:val="Normale"/>
    <w:qFormat/>
    <w:rsid w:val="0054777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54777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54777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54777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54777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54777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54777F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54777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54777F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54777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54777F"/>
  </w:style>
  <w:style w:type="character" w:styleId="Collegamentoipertestuale">
    <w:name w:val="Hyperlink"/>
    <w:uiPriority w:val="99"/>
    <w:rsid w:val="0054777F"/>
    <w:rPr>
      <w:color w:val="0000FF"/>
      <w:u w:val="single"/>
    </w:rPr>
  </w:style>
  <w:style w:type="paragraph" w:styleId="Corpodeltesto">
    <w:name w:val="Body Text"/>
    <w:basedOn w:val="Normale"/>
    <w:rsid w:val="0054777F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54777F"/>
  </w:style>
  <w:style w:type="character" w:styleId="Rimandonotaapidipagina">
    <w:name w:val="footnote reference"/>
    <w:uiPriority w:val="99"/>
    <w:semiHidden/>
    <w:rsid w:val="0054777F"/>
    <w:rPr>
      <w:vertAlign w:val="superscript"/>
    </w:rPr>
  </w:style>
  <w:style w:type="paragraph" w:styleId="Intestazione">
    <w:name w:val="header"/>
    <w:basedOn w:val="Normale"/>
    <w:link w:val="IntestazioneCarattere"/>
    <w:rsid w:val="0054777F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uiPriority w:val="99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del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E00EF-7D7A-49E9-96E5-EC7742CD1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DSGA</cp:lastModifiedBy>
  <cp:revision>16</cp:revision>
  <cp:lastPrinted>2018-05-17T14:28:00Z</cp:lastPrinted>
  <dcterms:created xsi:type="dcterms:W3CDTF">2022-02-08T15:29:00Z</dcterms:created>
  <dcterms:modified xsi:type="dcterms:W3CDTF">2022-05-16T11:28:00Z</dcterms:modified>
</cp:coreProperties>
</file>